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51EA08D7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proofErr w:type="gramStart"/>
      <w:r w:rsidR="00337576">
        <w:rPr>
          <w:rFonts w:ascii="Arial" w:hAnsi="Arial" w:cs="Arial"/>
          <w:b/>
        </w:rPr>
        <w:t xml:space="preserve">(  </w:t>
      </w:r>
      <w:proofErr w:type="gramEnd"/>
      <w:r w:rsidR="00337576">
        <w:rPr>
          <w:rFonts w:ascii="Arial" w:hAnsi="Arial" w:cs="Arial"/>
          <w:b/>
        </w:rPr>
        <w:t xml:space="preserve">  ) Preparo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CURSO</w:t>
            </w:r>
          </w:p>
        </w:tc>
        <w:tc>
          <w:tcPr>
            <w:tcW w:w="4802" w:type="dxa"/>
          </w:tcPr>
          <w:p w14:paraId="4B1D7F03" w14:textId="6707BE49" w:rsidR="00380040" w:rsidRPr="00B43494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Direito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802" w:type="dxa"/>
          </w:tcPr>
          <w:p w14:paraId="7F4033E7" w14:textId="18E9020A" w:rsidR="00380040" w:rsidRPr="00B43494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Teoria Geral do Direito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PERÍODO DA TURMA</w:t>
            </w:r>
          </w:p>
        </w:tc>
        <w:tc>
          <w:tcPr>
            <w:tcW w:w="4802" w:type="dxa"/>
          </w:tcPr>
          <w:p w14:paraId="6A3E4885" w14:textId="5B60C1AB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3º Semestre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PROFESSOR</w:t>
            </w:r>
            <w:r w:rsidR="00A141E3" w:rsidRPr="00B43494">
              <w:rPr>
                <w:rFonts w:ascii="Arial" w:hAnsi="Arial" w:cs="Arial"/>
                <w:b/>
              </w:rPr>
              <w:t>(A)</w:t>
            </w:r>
            <w:r w:rsidRPr="00B43494">
              <w:rPr>
                <w:rFonts w:ascii="Arial" w:hAnsi="Arial" w:cs="Arial"/>
                <w:b/>
              </w:rPr>
              <w:t xml:space="preserve"> ARTICULADOR</w:t>
            </w:r>
            <w:r w:rsidR="00A141E3" w:rsidRPr="00B43494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4802" w:type="dxa"/>
          </w:tcPr>
          <w:p w14:paraId="464C33E6" w14:textId="6A997730" w:rsidR="00380040" w:rsidRPr="00B43494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43494">
              <w:rPr>
                <w:rFonts w:ascii="Arial" w:hAnsi="Arial" w:cs="Arial"/>
                <w:bCs/>
              </w:rPr>
              <w:t>Lourivânia</w:t>
            </w:r>
            <w:proofErr w:type="spellEnd"/>
            <w:r w:rsidRPr="00B43494">
              <w:rPr>
                <w:rFonts w:ascii="Arial" w:hAnsi="Arial" w:cs="Arial"/>
                <w:bCs/>
              </w:rPr>
              <w:t xml:space="preserve"> de Lacerda Castro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Pr="00B43494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Nº DE ALUNOS ENVOLVIDOS</w:t>
            </w:r>
          </w:p>
          <w:p w14:paraId="4A357012" w14:textId="3DD62CD0" w:rsidR="00E770E5" w:rsidRPr="00B43494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(ANEXO – Lista com nomes)</w:t>
            </w:r>
          </w:p>
        </w:tc>
        <w:tc>
          <w:tcPr>
            <w:tcW w:w="4802" w:type="dxa"/>
          </w:tcPr>
          <w:p w14:paraId="070A1CB1" w14:textId="43EAA9D2" w:rsidR="004F3986" w:rsidRPr="00BF0578" w:rsidRDefault="004F3986" w:rsidP="004F3986">
            <w:pPr>
              <w:spacing w:line="276" w:lineRule="auto"/>
              <w:rPr>
                <w:rFonts w:ascii="Arial" w:hAnsi="Arial" w:cs="Arial"/>
              </w:rPr>
            </w:pPr>
            <w:r w:rsidRPr="00BF0578">
              <w:rPr>
                <w:rFonts w:ascii="Arial" w:hAnsi="Arial" w:cs="Arial"/>
              </w:rPr>
              <w:t>Cristiane Araújo Neres –</w:t>
            </w:r>
            <w:r>
              <w:rPr>
                <w:rFonts w:ascii="Arial" w:hAnsi="Arial" w:cs="Arial"/>
              </w:rPr>
              <w:t xml:space="preserve"> matricula </w:t>
            </w:r>
            <w:r w:rsidRPr="00BF0578">
              <w:rPr>
                <w:rFonts w:ascii="Arial" w:hAnsi="Arial" w:cs="Arial"/>
              </w:rPr>
              <w:t>2120010000095</w:t>
            </w:r>
          </w:p>
          <w:p w14:paraId="2B45E2EF" w14:textId="762F8BDA" w:rsidR="004F3986" w:rsidRPr="00BF0578" w:rsidRDefault="004F3986" w:rsidP="004F3986">
            <w:pPr>
              <w:spacing w:line="276" w:lineRule="auto"/>
              <w:ind w:left="2" w:hanging="2"/>
              <w:rPr>
                <w:rFonts w:ascii="Arial" w:hAnsi="Arial" w:cs="Arial"/>
              </w:rPr>
            </w:pPr>
            <w:proofErr w:type="spellStart"/>
            <w:r w:rsidRPr="00BF0578">
              <w:rPr>
                <w:rFonts w:ascii="Arial" w:hAnsi="Arial" w:cs="Arial"/>
              </w:rPr>
              <w:t>Lourrayne</w:t>
            </w:r>
            <w:proofErr w:type="spellEnd"/>
            <w:r w:rsidRPr="00BF0578">
              <w:rPr>
                <w:rFonts w:ascii="Arial" w:hAnsi="Arial" w:cs="Arial"/>
              </w:rPr>
              <w:t xml:space="preserve"> Cardoso Matos - –</w:t>
            </w:r>
            <w:r>
              <w:rPr>
                <w:rFonts w:ascii="Arial" w:hAnsi="Arial" w:cs="Arial"/>
              </w:rPr>
              <w:t xml:space="preserve"> matricula </w:t>
            </w:r>
            <w:r w:rsidRPr="00BF0578">
              <w:rPr>
                <w:rFonts w:ascii="Arial" w:hAnsi="Arial" w:cs="Arial"/>
              </w:rPr>
              <w:t>2210010000089</w:t>
            </w:r>
          </w:p>
          <w:p w14:paraId="626CDA96" w14:textId="57E0CCA7" w:rsidR="004F3986" w:rsidRPr="00BF0578" w:rsidRDefault="004F3986" w:rsidP="004F3986">
            <w:pPr>
              <w:spacing w:line="276" w:lineRule="auto"/>
              <w:ind w:left="2" w:hanging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Ricardo Alves Borges</w:t>
            </w:r>
            <w:r w:rsidRPr="00BF0578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matricula </w:t>
            </w:r>
            <w:r w:rsidRPr="00BF0578">
              <w:rPr>
                <w:rFonts w:ascii="Arial" w:hAnsi="Arial" w:cs="Arial"/>
              </w:rPr>
              <w:t>2210010000083</w:t>
            </w:r>
          </w:p>
          <w:p w14:paraId="7F193BC6" w14:textId="77777777" w:rsidR="00E770E5" w:rsidRPr="0074787A" w:rsidRDefault="00E770E5" w:rsidP="004F3986">
            <w:pPr>
              <w:spacing w:line="276" w:lineRule="auto"/>
              <w:ind w:left="2" w:hanging="2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4802" w:type="dxa"/>
          </w:tcPr>
          <w:p w14:paraId="3685E237" w14:textId="6617F948" w:rsidR="0074787A" w:rsidRPr="00927B2E" w:rsidRDefault="004F3986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927B2E">
              <w:rPr>
                <w:rFonts w:ascii="Arial" w:hAnsi="Arial" w:cs="Arial"/>
                <w:bCs/>
              </w:rPr>
              <w:t>Cartilha Projeto Justiça Juvenil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B43494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802" w:type="dxa"/>
          </w:tcPr>
          <w:p w14:paraId="695A58DC" w14:textId="4D149C61" w:rsidR="00380040" w:rsidRPr="00B43494" w:rsidRDefault="005725B0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19,20 e 22/06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B43494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LOCAL</w:t>
            </w:r>
          </w:p>
        </w:tc>
        <w:tc>
          <w:tcPr>
            <w:tcW w:w="4802" w:type="dxa"/>
          </w:tcPr>
          <w:p w14:paraId="0DF84EAE" w14:textId="36CD9A1A" w:rsidR="005725B0" w:rsidRPr="00B43494" w:rsidRDefault="005725B0" w:rsidP="005725B0">
            <w:pPr>
              <w:jc w:val="both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Escola Municipal Rural José Rodrigues dos Reis –Luziânia Goiás</w:t>
            </w:r>
          </w:p>
          <w:p w14:paraId="28293E08" w14:textId="37774C45" w:rsidR="00B97B51" w:rsidRPr="00B43494" w:rsidRDefault="005725B0" w:rsidP="005725B0">
            <w:pPr>
              <w:jc w:val="both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Núcleo de aprendizagem SENAI Polo Luziânia-Goiás</w:t>
            </w:r>
          </w:p>
          <w:p w14:paraId="4EBBF6CA" w14:textId="089DA7FF" w:rsidR="005725B0" w:rsidRPr="00380040" w:rsidRDefault="005725B0" w:rsidP="005725B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43494">
              <w:rPr>
                <w:rFonts w:ascii="Arial" w:hAnsi="Arial" w:cs="Arial"/>
                <w:bCs/>
              </w:rPr>
              <w:t>Casa Azul -Samambaia-Brasília-DF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Pr="00B43494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DURAÇAO DA ATIVIDADE</w:t>
            </w:r>
          </w:p>
        </w:tc>
        <w:tc>
          <w:tcPr>
            <w:tcW w:w="4802" w:type="dxa"/>
          </w:tcPr>
          <w:p w14:paraId="4DE359BF" w14:textId="478256F9" w:rsidR="00B97B51" w:rsidRPr="00B43494" w:rsidRDefault="005725B0" w:rsidP="005725B0">
            <w:pPr>
              <w:spacing w:before="120" w:after="120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 xml:space="preserve">Dia 19/06/2022- </w:t>
            </w:r>
            <w:r w:rsidR="00927B2E" w:rsidRPr="00B43494">
              <w:rPr>
                <w:rFonts w:ascii="Arial" w:hAnsi="Arial" w:cs="Arial"/>
                <w:bCs/>
              </w:rPr>
              <w:t>30 mim</w:t>
            </w:r>
            <w:r w:rsidRPr="00B43494">
              <w:rPr>
                <w:rFonts w:ascii="Arial" w:hAnsi="Arial" w:cs="Arial"/>
                <w:bCs/>
              </w:rPr>
              <w:t xml:space="preserve"> minutos</w:t>
            </w:r>
          </w:p>
          <w:p w14:paraId="0A123005" w14:textId="6E61E46A" w:rsidR="005725B0" w:rsidRPr="00B43494" w:rsidRDefault="005725B0" w:rsidP="005725B0">
            <w:pPr>
              <w:spacing w:before="120" w:after="120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>Dia 20/06:</w:t>
            </w:r>
            <w:r w:rsidR="00927B2E" w:rsidRPr="00B43494">
              <w:rPr>
                <w:rFonts w:ascii="Arial" w:hAnsi="Arial" w:cs="Arial"/>
                <w:bCs/>
              </w:rPr>
              <w:t>30mim</w:t>
            </w:r>
          </w:p>
          <w:p w14:paraId="16D89948" w14:textId="757B3322" w:rsidR="005725B0" w:rsidRDefault="005725B0" w:rsidP="005725B0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B43494">
              <w:rPr>
                <w:rFonts w:ascii="Arial" w:hAnsi="Arial" w:cs="Arial"/>
                <w:bCs/>
              </w:rPr>
              <w:t>Dia 22/</w:t>
            </w:r>
            <w:r w:rsidR="00927B2E" w:rsidRPr="00B43494">
              <w:rPr>
                <w:rFonts w:ascii="Arial" w:hAnsi="Arial" w:cs="Arial"/>
                <w:bCs/>
              </w:rPr>
              <w:t>06:</w:t>
            </w:r>
            <w:r w:rsidRPr="00B43494">
              <w:rPr>
                <w:rFonts w:ascii="Arial" w:hAnsi="Arial" w:cs="Arial"/>
                <w:bCs/>
              </w:rPr>
              <w:t xml:space="preserve"> 2h:30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25F6E0E3" w:rsidR="00B97B51" w:rsidRPr="00B43494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43494">
              <w:rPr>
                <w:rFonts w:ascii="Arial" w:hAnsi="Arial" w:cs="Arial"/>
                <w:b/>
              </w:rPr>
              <w:t>PÚBLICO ES</w:t>
            </w:r>
            <w:r w:rsidR="0074787A" w:rsidRPr="00B43494">
              <w:rPr>
                <w:rFonts w:ascii="Arial" w:hAnsi="Arial" w:cs="Arial"/>
                <w:b/>
              </w:rPr>
              <w:t>TIMADO</w:t>
            </w:r>
          </w:p>
        </w:tc>
        <w:tc>
          <w:tcPr>
            <w:tcW w:w="4802" w:type="dxa"/>
          </w:tcPr>
          <w:p w14:paraId="232FE245" w14:textId="573EDB57" w:rsidR="00B97B51" w:rsidRPr="00B43494" w:rsidRDefault="00927B2E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43494">
              <w:rPr>
                <w:rFonts w:ascii="Arial" w:hAnsi="Arial" w:cs="Arial"/>
                <w:bCs/>
              </w:rPr>
              <w:t xml:space="preserve">Luziânia-GO: 50 </w:t>
            </w:r>
          </w:p>
          <w:p w14:paraId="395A89AF" w14:textId="1C0EC53F" w:rsidR="00927B2E" w:rsidRDefault="00927B2E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3494">
              <w:rPr>
                <w:rFonts w:ascii="Arial" w:hAnsi="Arial" w:cs="Arial"/>
                <w:bCs/>
              </w:rPr>
              <w:t>Samambaia-DF: 105</w:t>
            </w:r>
          </w:p>
        </w:tc>
      </w:tr>
    </w:tbl>
    <w:p w14:paraId="23079385" w14:textId="7F084535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3EDCB867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49B2D65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295DB3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DFC65FC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6E132BD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8644D5C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AF88DF4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C6A80B7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CD8B35D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065CA2E" w14:textId="77777777" w:rsidR="00927B2E" w:rsidRDefault="00927B2E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45BA7BC" w14:textId="77777777" w:rsidR="00927B2E" w:rsidRDefault="00927B2E" w:rsidP="0075398A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lastRenderedPageBreak/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3D7D7CB4" w14:textId="77CC6C5C" w:rsidR="00927B2E" w:rsidRPr="00B43494" w:rsidRDefault="00B43494" w:rsidP="00B43494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Entrega 1) </w:t>
      </w:r>
      <w:r w:rsidR="00927B2E" w:rsidRPr="00B43494">
        <w:rPr>
          <w:rFonts w:ascii="Arial" w:hAnsi="Arial" w:cs="Arial"/>
          <w:bCs/>
          <w:sz w:val="22"/>
          <w:szCs w:val="22"/>
        </w:rPr>
        <w:t>Escola Municipal Rural José Rodrigues dos Reis –Luziânia Goiás- 19/06/2023</w:t>
      </w:r>
    </w:p>
    <w:p w14:paraId="1225EAC6" w14:textId="77777777" w:rsidR="00927B2E" w:rsidRDefault="00927B2E" w:rsidP="00927B2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53AC5830" w14:textId="68FB18C2" w:rsidR="00927B2E" w:rsidRDefault="00927B2E" w:rsidP="00927B2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 w:rsidRPr="00927B2E">
        <w:rPr>
          <w:b/>
          <w:bCs/>
          <w:noProof/>
          <w:szCs w:val="24"/>
          <w:lang w:eastAsia="pt-BR"/>
        </w:rPr>
        <w:drawing>
          <wp:inline distT="0" distB="0" distL="0" distR="0" wp14:anchorId="40E24681" wp14:editId="6908FEDD">
            <wp:extent cx="3162300" cy="3714115"/>
            <wp:effectExtent l="0" t="0" r="0" b="635"/>
            <wp:docPr id="1" name="Imagem 1" descr="C:\Users\Edmilson\Downloads\WhatsApp Image 2023-06-19 at 13.0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lson\Downloads\WhatsApp Image 2023-06-19 at 13.06.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B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3494">
        <w:rPr>
          <w:b/>
          <w:bCs/>
          <w:noProof/>
          <w:szCs w:val="24"/>
          <w:lang w:eastAsia="pt-BR"/>
        </w:rPr>
        <w:t xml:space="preserve">  </w:t>
      </w:r>
      <w:r>
        <w:rPr>
          <w:b/>
          <w:bCs/>
          <w:noProof/>
          <w:szCs w:val="24"/>
          <w:lang w:eastAsia="pt-BR"/>
        </w:rPr>
        <w:t xml:space="preserve">   </w:t>
      </w:r>
      <w:r w:rsidRPr="00927B2E">
        <w:rPr>
          <w:b/>
          <w:bCs/>
          <w:noProof/>
          <w:szCs w:val="24"/>
          <w:lang w:eastAsia="pt-BR"/>
        </w:rPr>
        <w:drawing>
          <wp:inline distT="0" distB="0" distL="0" distR="0" wp14:anchorId="7676D793" wp14:editId="47FA1336">
            <wp:extent cx="2714625" cy="3719195"/>
            <wp:effectExtent l="0" t="0" r="9525" b="0"/>
            <wp:docPr id="2" name="Imagem 2" descr="C:\Users\Edmilson\Downloads\WhatsApp Image 2023-06-19 at 13.0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ilson\Downloads\WhatsApp Image 2023-06-19 at 13.06.3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D9B1" w14:textId="77777777" w:rsidR="00927B2E" w:rsidRDefault="00927B2E" w:rsidP="00927B2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3CF93238" w14:textId="77777777" w:rsidR="00927B2E" w:rsidRDefault="00927B2E" w:rsidP="00927B2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3F085CCB" w14:textId="7AA895D5" w:rsidR="00927B2E" w:rsidRDefault="00927B2E" w:rsidP="00B43494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927B2E">
        <w:rPr>
          <w:b/>
          <w:bCs/>
          <w:noProof/>
          <w:szCs w:val="24"/>
          <w:lang w:eastAsia="pt-BR"/>
        </w:rPr>
        <w:drawing>
          <wp:inline distT="0" distB="0" distL="0" distR="0" wp14:anchorId="24446B33" wp14:editId="4F7E1E54">
            <wp:extent cx="3200400" cy="3143250"/>
            <wp:effectExtent l="0" t="0" r="0" b="0"/>
            <wp:docPr id="3" name="Imagem 3" descr="C:\Users\Edmilson\Downloads\WhatsApp Image 2023-06-19 at 13.0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milson\Downloads\WhatsApp Image 2023-06-19 at 13.06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DD1C" w14:textId="77777777" w:rsidR="00B43494" w:rsidRDefault="00B43494" w:rsidP="00B43494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</w:p>
    <w:p w14:paraId="345E61E5" w14:textId="77777777" w:rsidR="0075398A" w:rsidRDefault="0075398A" w:rsidP="00B43494">
      <w:pPr>
        <w:jc w:val="both"/>
        <w:rPr>
          <w:bCs/>
        </w:rPr>
      </w:pPr>
    </w:p>
    <w:p w14:paraId="4C20268D" w14:textId="77777777" w:rsidR="00B43494" w:rsidRDefault="00B43494" w:rsidP="00B43494">
      <w:pPr>
        <w:jc w:val="both"/>
        <w:rPr>
          <w:rFonts w:ascii="Arial" w:hAnsi="Arial" w:cs="Arial"/>
          <w:bCs/>
          <w:sz w:val="22"/>
          <w:szCs w:val="22"/>
        </w:rPr>
      </w:pPr>
      <w:r w:rsidRPr="00B43494">
        <w:rPr>
          <w:bCs/>
        </w:rPr>
        <w:lastRenderedPageBreak/>
        <w:t>Entrega 2)</w:t>
      </w:r>
      <w:r w:rsidRPr="00B4349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Núcleo de aprendizagem SENAI Polo </w:t>
      </w:r>
      <w:r w:rsidRPr="005725B0">
        <w:rPr>
          <w:rFonts w:ascii="Arial" w:hAnsi="Arial" w:cs="Arial"/>
          <w:bCs/>
          <w:sz w:val="22"/>
          <w:szCs w:val="22"/>
        </w:rPr>
        <w:t>Luziânia</w:t>
      </w:r>
      <w:r>
        <w:rPr>
          <w:rFonts w:ascii="Arial" w:hAnsi="Arial" w:cs="Arial"/>
          <w:bCs/>
          <w:sz w:val="22"/>
          <w:szCs w:val="22"/>
        </w:rPr>
        <w:t>-Goiás</w:t>
      </w:r>
    </w:p>
    <w:p w14:paraId="5D1A9ACD" w14:textId="77777777" w:rsidR="00B43494" w:rsidRDefault="00B43494" w:rsidP="00B43494">
      <w:pPr>
        <w:jc w:val="both"/>
        <w:rPr>
          <w:rFonts w:ascii="Arial" w:hAnsi="Arial" w:cs="Arial"/>
          <w:bCs/>
          <w:sz w:val="22"/>
          <w:szCs w:val="22"/>
        </w:rPr>
      </w:pPr>
    </w:p>
    <w:p w14:paraId="60B19B03" w14:textId="00428CFA" w:rsidR="00B43494" w:rsidRDefault="00B43494" w:rsidP="00B43494">
      <w:pPr>
        <w:jc w:val="both"/>
        <w:rPr>
          <w:rFonts w:ascii="Arial" w:hAnsi="Arial" w:cs="Arial"/>
          <w:bCs/>
          <w:sz w:val="22"/>
          <w:szCs w:val="22"/>
        </w:rPr>
      </w:pPr>
      <w:r w:rsidRPr="00B43494"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38C15B6" wp14:editId="4B729015">
            <wp:simplePos x="0" y="0"/>
            <wp:positionH relativeFrom="column">
              <wp:posOffset>-285750</wp:posOffset>
            </wp:positionH>
            <wp:positionV relativeFrom="paragraph">
              <wp:posOffset>159385</wp:posOffset>
            </wp:positionV>
            <wp:extent cx="3162300" cy="2647950"/>
            <wp:effectExtent l="0" t="0" r="0" b="0"/>
            <wp:wrapSquare wrapText="bothSides"/>
            <wp:docPr id="4" name="Imagem 4" descr="C:\Users\Edmilson\Downloads\WhatsApp Image 2023-06-20 at 15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milson\Downloads\WhatsApp Image 2023-06-20 at 15.10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D3BE2" w14:textId="5F78F664" w:rsidR="00B43494" w:rsidRDefault="00B43494" w:rsidP="00B43494">
      <w:pPr>
        <w:jc w:val="both"/>
        <w:rPr>
          <w:bCs/>
        </w:rPr>
      </w:pPr>
      <w:r w:rsidRPr="00B43494">
        <w:rPr>
          <w:rFonts w:ascii="Arial" w:hAnsi="Arial" w:cs="Arial"/>
          <w:bCs/>
          <w:noProof/>
          <w:sz w:val="22"/>
          <w:szCs w:val="22"/>
          <w:lang w:eastAsia="pt-BR"/>
        </w:rPr>
        <w:drawing>
          <wp:inline distT="0" distB="0" distL="0" distR="0" wp14:anchorId="3E913451" wp14:editId="73FF4526">
            <wp:extent cx="2991918" cy="2667000"/>
            <wp:effectExtent l="0" t="0" r="0" b="0"/>
            <wp:docPr id="6" name="Imagem 6" descr="C:\Users\Edmilson\Downloads\WhatsApp Image 2023-06-20 at 15.1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milson\Downloads\WhatsApp Image 2023-06-20 at 15.10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5D73" w14:textId="77777777" w:rsidR="00B43494" w:rsidRDefault="00B43494" w:rsidP="00B43494">
      <w:pPr>
        <w:jc w:val="both"/>
        <w:rPr>
          <w:bCs/>
        </w:rPr>
      </w:pPr>
    </w:p>
    <w:p w14:paraId="58D0C570" w14:textId="77777777" w:rsidR="00B43494" w:rsidRDefault="00B43494" w:rsidP="00B43494">
      <w:pPr>
        <w:jc w:val="both"/>
        <w:rPr>
          <w:bCs/>
        </w:rPr>
      </w:pPr>
    </w:p>
    <w:p w14:paraId="5C335086" w14:textId="517752B5" w:rsidR="00B43494" w:rsidRDefault="00B43494" w:rsidP="00B43494">
      <w:pPr>
        <w:jc w:val="both"/>
        <w:rPr>
          <w:bCs/>
        </w:rPr>
      </w:pPr>
      <w:r>
        <w:rPr>
          <w:bCs/>
        </w:rPr>
        <w:t>Entrega 3)</w:t>
      </w:r>
      <w:r w:rsidRPr="00B4349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Casa Azul -Samambaia-Brasília-DF</w:t>
      </w:r>
    </w:p>
    <w:p w14:paraId="37A501AB" w14:textId="77777777" w:rsidR="00B43494" w:rsidRDefault="00B43494" w:rsidP="00B43494">
      <w:pPr>
        <w:jc w:val="both"/>
        <w:rPr>
          <w:bCs/>
        </w:rPr>
      </w:pPr>
    </w:p>
    <w:p w14:paraId="503DC08E" w14:textId="77777777" w:rsidR="00B43494" w:rsidRDefault="00B43494" w:rsidP="00B43494">
      <w:pPr>
        <w:jc w:val="both"/>
        <w:rPr>
          <w:bCs/>
        </w:rPr>
      </w:pPr>
    </w:p>
    <w:p w14:paraId="4E615B5D" w14:textId="77777777" w:rsidR="0075398A" w:rsidRDefault="0075398A" w:rsidP="00B43494">
      <w:pPr>
        <w:jc w:val="both"/>
        <w:rPr>
          <w:bCs/>
        </w:rPr>
      </w:pPr>
    </w:p>
    <w:p w14:paraId="07FAE272" w14:textId="77777777" w:rsidR="0075398A" w:rsidRDefault="0075398A" w:rsidP="00B43494">
      <w:pPr>
        <w:jc w:val="both"/>
        <w:rPr>
          <w:bCs/>
        </w:rPr>
      </w:pPr>
    </w:p>
    <w:p w14:paraId="5995BEBC" w14:textId="558B010B" w:rsidR="0075398A" w:rsidRDefault="0075398A" w:rsidP="00B43494">
      <w:pPr>
        <w:jc w:val="both"/>
        <w:rPr>
          <w:bCs/>
        </w:rPr>
      </w:pPr>
      <w:r w:rsidRPr="0075398A">
        <w:rPr>
          <w:bCs/>
          <w:noProof/>
          <w:lang w:eastAsia="pt-BR"/>
        </w:rPr>
        <w:drawing>
          <wp:inline distT="0" distB="0" distL="0" distR="0" wp14:anchorId="46F70BF6" wp14:editId="257913C2">
            <wp:extent cx="6104890" cy="3434001"/>
            <wp:effectExtent l="0" t="0" r="0" b="0"/>
            <wp:docPr id="12" name="Imagem 12" descr="C:\Users\Edmilson\Downloads\WhatsApp Image 2023-06-22 at 09.58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milson\Downloads\WhatsApp Image 2023-06-22 at 09.58.1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4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1FA9" w14:textId="77777777" w:rsidR="0075398A" w:rsidRDefault="0075398A" w:rsidP="00B43494">
      <w:pPr>
        <w:jc w:val="both"/>
        <w:rPr>
          <w:bCs/>
        </w:rPr>
      </w:pPr>
    </w:p>
    <w:p w14:paraId="11F2F1EE" w14:textId="77777777" w:rsidR="00B43494" w:rsidRDefault="00B43494" w:rsidP="00B43494">
      <w:pPr>
        <w:jc w:val="both"/>
        <w:rPr>
          <w:bCs/>
        </w:rPr>
      </w:pPr>
    </w:p>
    <w:p w14:paraId="1BDD72CF" w14:textId="32C9F644" w:rsidR="0075398A" w:rsidRDefault="00B43494" w:rsidP="0075398A">
      <w:pPr>
        <w:jc w:val="center"/>
        <w:rPr>
          <w:bCs/>
        </w:rPr>
      </w:pPr>
      <w:r w:rsidRPr="00B43494">
        <w:rPr>
          <w:bCs/>
          <w:noProof/>
          <w:lang w:eastAsia="pt-BR"/>
        </w:rPr>
        <w:lastRenderedPageBreak/>
        <w:drawing>
          <wp:inline distT="0" distB="0" distL="0" distR="0" wp14:anchorId="6C35D574" wp14:editId="54D8CA80">
            <wp:extent cx="4972050" cy="3651885"/>
            <wp:effectExtent l="0" t="0" r="0" b="5715"/>
            <wp:docPr id="9" name="Imagem 9" descr="C:\Users\Edmilson\Downloads\WhatsApp Image 2023-06-22 at 10.4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milson\Downloads\WhatsApp Image 2023-06-22 at 10.45.4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16" cy="36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03D3" w14:textId="77777777" w:rsidR="0075398A" w:rsidRDefault="0075398A" w:rsidP="0075398A">
      <w:pPr>
        <w:jc w:val="center"/>
        <w:rPr>
          <w:bCs/>
        </w:rPr>
      </w:pPr>
    </w:p>
    <w:p w14:paraId="3037FBF2" w14:textId="198A2EAB" w:rsidR="00B43494" w:rsidRDefault="0075398A" w:rsidP="0075398A">
      <w:pPr>
        <w:jc w:val="center"/>
        <w:rPr>
          <w:bCs/>
        </w:rPr>
      </w:pPr>
      <w:r w:rsidRPr="0075398A">
        <w:rPr>
          <w:bCs/>
          <w:noProof/>
          <w:lang w:eastAsia="pt-BR"/>
        </w:rPr>
        <w:drawing>
          <wp:inline distT="0" distB="0" distL="0" distR="0" wp14:anchorId="09A85DF0" wp14:editId="36173145">
            <wp:extent cx="4962525" cy="3619500"/>
            <wp:effectExtent l="0" t="0" r="9525" b="0"/>
            <wp:docPr id="11" name="Imagem 11" descr="C:\Users\Edmilson\Downloads\WhatsApp Image 2023-06-22 at 09.53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milson\Downloads\WhatsApp Image 2023-06-22 at 09.53.5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37" cy="36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187E" w14:textId="77777777" w:rsidR="00B43494" w:rsidRDefault="00B43494" w:rsidP="0075398A">
      <w:pPr>
        <w:jc w:val="center"/>
        <w:rPr>
          <w:bCs/>
        </w:rPr>
      </w:pPr>
    </w:p>
    <w:p w14:paraId="474B7051" w14:textId="77777777" w:rsidR="00B43494" w:rsidRDefault="00B43494" w:rsidP="0075398A">
      <w:pPr>
        <w:jc w:val="center"/>
        <w:rPr>
          <w:bCs/>
        </w:rPr>
      </w:pPr>
    </w:p>
    <w:p w14:paraId="3420A566" w14:textId="77777777" w:rsidR="00B43494" w:rsidRDefault="00B43494" w:rsidP="0075398A">
      <w:pPr>
        <w:jc w:val="center"/>
        <w:rPr>
          <w:bCs/>
        </w:rPr>
      </w:pPr>
    </w:p>
    <w:p w14:paraId="237648CD" w14:textId="2A59A09B" w:rsidR="00B43494" w:rsidRPr="00B43494" w:rsidRDefault="00B43494" w:rsidP="0075398A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bCs/>
        </w:rPr>
        <w:br w:type="textWrapping" w:clear="all"/>
      </w:r>
    </w:p>
    <w:sectPr w:rsidR="00B43494" w:rsidRPr="00B43494" w:rsidSect="007B667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54EE5" w14:textId="77777777" w:rsidR="00D053BD" w:rsidRDefault="00D053BD">
      <w:r>
        <w:separator/>
      </w:r>
    </w:p>
  </w:endnote>
  <w:endnote w:type="continuationSeparator" w:id="0">
    <w:p w14:paraId="6D71F338" w14:textId="77777777" w:rsidR="00D053BD" w:rsidRDefault="00D05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0253" w14:textId="77777777" w:rsidR="00697A5B" w:rsidRDefault="00697A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232412A6" w14:textId="5E8A1376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E5E">
          <w:rPr>
            <w:noProof/>
          </w:rPr>
          <w:t>4</w:t>
        </w:r>
        <w:r>
          <w:fldChar w:fldCharType="end"/>
        </w:r>
        <w:r w:rsidR="001153F4">
          <w:t>/</w:t>
        </w:r>
        <w:r w:rsidR="002F75B0">
          <w:t>1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2A66" w14:textId="77777777" w:rsidR="00697A5B" w:rsidRDefault="00697A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CC682" w14:textId="77777777" w:rsidR="00D053BD" w:rsidRDefault="00D053BD">
      <w:r>
        <w:separator/>
      </w:r>
    </w:p>
  </w:footnote>
  <w:footnote w:type="continuationSeparator" w:id="0">
    <w:p w14:paraId="7CBB4D37" w14:textId="77777777" w:rsidR="00D053BD" w:rsidRDefault="00D05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17F6" w14:textId="77777777" w:rsidR="00697A5B" w:rsidRDefault="00697A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AF43" w14:textId="77777777" w:rsidR="00697A5B" w:rsidRDefault="00697A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3854A1"/>
    <w:multiLevelType w:val="hybridMultilevel"/>
    <w:tmpl w:val="15804CD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319396">
    <w:abstractNumId w:val="0"/>
  </w:num>
  <w:num w:numId="2" w16cid:durableId="1057557431">
    <w:abstractNumId w:val="1"/>
  </w:num>
  <w:num w:numId="3" w16cid:durableId="738748949">
    <w:abstractNumId w:val="2"/>
  </w:num>
  <w:num w:numId="4" w16cid:durableId="1780759614">
    <w:abstractNumId w:val="37"/>
  </w:num>
  <w:num w:numId="5" w16cid:durableId="2246960">
    <w:abstractNumId w:val="7"/>
  </w:num>
  <w:num w:numId="6" w16cid:durableId="1600408558">
    <w:abstractNumId w:val="10"/>
  </w:num>
  <w:num w:numId="7" w16cid:durableId="1072698728">
    <w:abstractNumId w:val="38"/>
  </w:num>
  <w:num w:numId="8" w16cid:durableId="21395005">
    <w:abstractNumId w:val="28"/>
  </w:num>
  <w:num w:numId="9" w16cid:durableId="659701313">
    <w:abstractNumId w:val="24"/>
  </w:num>
  <w:num w:numId="10" w16cid:durableId="1395542954">
    <w:abstractNumId w:val="34"/>
  </w:num>
  <w:num w:numId="11" w16cid:durableId="2092465427">
    <w:abstractNumId w:val="29"/>
  </w:num>
  <w:num w:numId="12" w16cid:durableId="254560990">
    <w:abstractNumId w:val="3"/>
  </w:num>
  <w:num w:numId="13" w16cid:durableId="1646275476">
    <w:abstractNumId w:val="6"/>
  </w:num>
  <w:num w:numId="14" w16cid:durableId="1893610105">
    <w:abstractNumId w:val="16"/>
  </w:num>
  <w:num w:numId="15" w16cid:durableId="1829977408">
    <w:abstractNumId w:val="26"/>
  </w:num>
  <w:num w:numId="16" w16cid:durableId="1210193264">
    <w:abstractNumId w:val="8"/>
  </w:num>
  <w:num w:numId="17" w16cid:durableId="97676831">
    <w:abstractNumId w:val="40"/>
  </w:num>
  <w:num w:numId="18" w16cid:durableId="827744282">
    <w:abstractNumId w:val="4"/>
  </w:num>
  <w:num w:numId="19" w16cid:durableId="178936051">
    <w:abstractNumId w:val="12"/>
  </w:num>
  <w:num w:numId="20" w16cid:durableId="960305067">
    <w:abstractNumId w:val="9"/>
  </w:num>
  <w:num w:numId="21" w16cid:durableId="107938765">
    <w:abstractNumId w:val="31"/>
  </w:num>
  <w:num w:numId="22" w16cid:durableId="172382598">
    <w:abstractNumId w:val="13"/>
  </w:num>
  <w:num w:numId="23" w16cid:durableId="1687517197">
    <w:abstractNumId w:val="17"/>
  </w:num>
  <w:num w:numId="24" w16cid:durableId="1275136519">
    <w:abstractNumId w:val="30"/>
  </w:num>
  <w:num w:numId="25" w16cid:durableId="1648515815">
    <w:abstractNumId w:val="39"/>
  </w:num>
  <w:num w:numId="26" w16cid:durableId="1663003">
    <w:abstractNumId w:val="21"/>
  </w:num>
  <w:num w:numId="27" w16cid:durableId="1466656186">
    <w:abstractNumId w:val="35"/>
  </w:num>
  <w:num w:numId="28" w16cid:durableId="42330447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90541863">
    <w:abstractNumId w:val="18"/>
  </w:num>
  <w:num w:numId="30" w16cid:durableId="1206680451">
    <w:abstractNumId w:val="5"/>
  </w:num>
  <w:num w:numId="31" w16cid:durableId="74018494">
    <w:abstractNumId w:val="11"/>
  </w:num>
  <w:num w:numId="32" w16cid:durableId="825050044">
    <w:abstractNumId w:val="14"/>
  </w:num>
  <w:num w:numId="33" w16cid:durableId="529220834">
    <w:abstractNumId w:val="22"/>
  </w:num>
  <w:num w:numId="34" w16cid:durableId="42101381">
    <w:abstractNumId w:val="32"/>
  </w:num>
  <w:num w:numId="35" w16cid:durableId="219096210">
    <w:abstractNumId w:val="33"/>
  </w:num>
  <w:num w:numId="36" w16cid:durableId="1494178480">
    <w:abstractNumId w:val="27"/>
  </w:num>
  <w:num w:numId="37" w16cid:durableId="802116558">
    <w:abstractNumId w:val="23"/>
  </w:num>
  <w:num w:numId="38" w16cid:durableId="1755128204">
    <w:abstractNumId w:val="15"/>
  </w:num>
  <w:num w:numId="39" w16cid:durableId="1168252296">
    <w:abstractNumId w:val="36"/>
  </w:num>
  <w:num w:numId="40" w16cid:durableId="1293633414">
    <w:abstractNumId w:val="20"/>
  </w:num>
  <w:num w:numId="41" w16cid:durableId="83385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7574F"/>
    <w:rsid w:val="00184A4C"/>
    <w:rsid w:val="00191FEE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3986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25B0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97A5B"/>
    <w:rsid w:val="006A0254"/>
    <w:rsid w:val="006A4CF7"/>
    <w:rsid w:val="006B09D2"/>
    <w:rsid w:val="006B7E1A"/>
    <w:rsid w:val="006C2921"/>
    <w:rsid w:val="006C4C29"/>
    <w:rsid w:val="006D5404"/>
    <w:rsid w:val="006D7CE7"/>
    <w:rsid w:val="006E4C74"/>
    <w:rsid w:val="006F36A5"/>
    <w:rsid w:val="006F5C8A"/>
    <w:rsid w:val="006F6BF7"/>
    <w:rsid w:val="007039F2"/>
    <w:rsid w:val="00721FC2"/>
    <w:rsid w:val="00733461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98A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2C0D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27B2E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375A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93E5E"/>
    <w:rsid w:val="00AA19BE"/>
    <w:rsid w:val="00AA37E0"/>
    <w:rsid w:val="00AA71F6"/>
    <w:rsid w:val="00AB17A1"/>
    <w:rsid w:val="00AB449C"/>
    <w:rsid w:val="00AB7AF8"/>
    <w:rsid w:val="00AC5E63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3494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4A46"/>
    <w:rsid w:val="00CE7349"/>
    <w:rsid w:val="00CE7A40"/>
    <w:rsid w:val="00CF74B7"/>
    <w:rsid w:val="00D053BD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1048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Lourivania Lacerda</cp:lastModifiedBy>
  <cp:revision>2</cp:revision>
  <cp:lastPrinted>2023-06-26T17:41:00Z</cp:lastPrinted>
  <dcterms:created xsi:type="dcterms:W3CDTF">2023-07-12T00:18:00Z</dcterms:created>
  <dcterms:modified xsi:type="dcterms:W3CDTF">2023-07-12T00:18:00Z</dcterms:modified>
</cp:coreProperties>
</file>