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End w:id="0"/>
    </w:p>
    <w:p w14:paraId="61E72B43" w14:textId="46B22281" w:rsidR="00FB3FC0" w:rsidRPr="00330192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1" w:name="_Hlk135086308"/>
      <w:proofErr w:type="gramStart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proofErr w:type="gramEnd"/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r w:rsidR="00337576">
        <w:rPr>
          <w:rFonts w:ascii="Arial" w:hAnsi="Arial" w:cs="Arial"/>
          <w:b/>
        </w:rPr>
        <w:t xml:space="preserve">(  </w:t>
      </w:r>
      <w:r w:rsidR="004C775F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Preparo   ( </w:t>
      </w:r>
      <w:r w:rsidR="004C775F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 (  </w:t>
      </w:r>
      <w:r w:rsidR="004C775F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74787A">
        <w:rPr>
          <w:rFonts w:ascii="Arial" w:hAnsi="Arial" w:cs="Arial"/>
          <w:b/>
        </w:rPr>
        <w:t>Socialização</w:t>
      </w:r>
      <w:bookmarkEnd w:id="1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380040">
        <w:tc>
          <w:tcPr>
            <w:tcW w:w="4802" w:type="dxa"/>
          </w:tcPr>
          <w:p w14:paraId="3653E24D" w14:textId="231AA63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4B1D7F03" w14:textId="604423F9" w:rsidR="00380040" w:rsidRPr="00380040" w:rsidRDefault="004C775F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Direito</w:t>
            </w:r>
          </w:p>
        </w:tc>
      </w:tr>
      <w:tr w:rsidR="00380040" w:rsidRPr="00380040" w14:paraId="5D142B6A" w14:textId="77777777" w:rsidTr="00380040">
        <w:tc>
          <w:tcPr>
            <w:tcW w:w="4802" w:type="dxa"/>
          </w:tcPr>
          <w:p w14:paraId="6875836F" w14:textId="633C3CC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7F4033E7" w14:textId="160175F5" w:rsidR="00380040" w:rsidRPr="00380040" w:rsidRDefault="004C775F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Economia</w:t>
            </w:r>
          </w:p>
        </w:tc>
      </w:tr>
      <w:tr w:rsidR="00380040" w:rsidRPr="00380040" w14:paraId="72710163" w14:textId="77777777" w:rsidTr="00380040">
        <w:tc>
          <w:tcPr>
            <w:tcW w:w="4802" w:type="dxa"/>
          </w:tcPr>
          <w:p w14:paraId="38532EFC" w14:textId="259C6263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6A3E4885" w14:textId="3125312B" w:rsidR="00380040" w:rsidRPr="00380040" w:rsidRDefault="004C775F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2º</w:t>
            </w:r>
          </w:p>
        </w:tc>
      </w:tr>
      <w:tr w:rsidR="00380040" w:rsidRPr="00380040" w14:paraId="746FE820" w14:textId="77777777" w:rsidTr="00380040">
        <w:tc>
          <w:tcPr>
            <w:tcW w:w="4802" w:type="dxa"/>
          </w:tcPr>
          <w:p w14:paraId="69D25D25" w14:textId="54B76AD8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464C33E6" w14:textId="15A99454" w:rsidR="00380040" w:rsidRPr="00380040" w:rsidRDefault="004C775F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Victor Rabelo Brito</w:t>
            </w:r>
          </w:p>
        </w:tc>
      </w:tr>
      <w:tr w:rsidR="00E770E5" w:rsidRPr="00380040" w14:paraId="061727F3" w14:textId="77777777" w:rsidTr="00380040">
        <w:tc>
          <w:tcPr>
            <w:tcW w:w="4802" w:type="dxa"/>
          </w:tcPr>
          <w:p w14:paraId="057A3F2C" w14:textId="77777777" w:rsidR="00E770E5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4A357012" w14:textId="3DD62CD0" w:rsidR="00E770E5" w:rsidRPr="00380040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14:paraId="7F193BC6" w14:textId="7D49BEE8" w:rsidR="00E770E5" w:rsidRPr="0074787A" w:rsidRDefault="004C775F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</w:tr>
      <w:tr w:rsidR="00380040" w:rsidRPr="00380040" w14:paraId="49442827" w14:textId="77777777" w:rsidTr="00380040">
        <w:tc>
          <w:tcPr>
            <w:tcW w:w="4802" w:type="dxa"/>
          </w:tcPr>
          <w:p w14:paraId="04291135" w14:textId="77E98C17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3685E237" w14:textId="487D2E11" w:rsidR="0074787A" w:rsidRPr="0074787A" w:rsidRDefault="004C775F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Consultoria para melhorar a gestão do trailer de lanches</w:t>
            </w:r>
          </w:p>
        </w:tc>
      </w:tr>
      <w:tr w:rsidR="00380040" w:rsidRPr="00380040" w14:paraId="4A0FDA8B" w14:textId="77777777" w:rsidTr="00380040">
        <w:tc>
          <w:tcPr>
            <w:tcW w:w="4802" w:type="dxa"/>
          </w:tcPr>
          <w:p w14:paraId="56C547A5" w14:textId="3118EF22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695A58DC" w14:textId="0A6B6EDA" w:rsidR="00380040" w:rsidRPr="00380040" w:rsidRDefault="004C775F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Maio, junho, julho de 2023</w:t>
            </w:r>
          </w:p>
        </w:tc>
      </w:tr>
      <w:tr w:rsidR="00B97B51" w:rsidRPr="00380040" w14:paraId="1BF770F0" w14:textId="77777777" w:rsidTr="00380040">
        <w:tc>
          <w:tcPr>
            <w:tcW w:w="4802" w:type="dxa"/>
          </w:tcPr>
          <w:p w14:paraId="4F24B837" w14:textId="23F24C03" w:rsidR="00B97B51" w:rsidRPr="00380040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4EBBF6CA" w14:textId="148C689B" w:rsidR="00B97B51" w:rsidRPr="00380040" w:rsidRDefault="004C775F" w:rsidP="00D448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Vizinho ao </w:t>
            </w:r>
            <w:r w:rsidRPr="004C775F">
              <w:rPr>
                <w:rFonts w:ascii="Arial" w:hAnsi="Arial" w:cs="Arial"/>
                <w:bCs/>
                <w:i/>
                <w:sz w:val="22"/>
                <w:szCs w:val="22"/>
              </w:rPr>
              <w:t>campus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 d</w:t>
            </w:r>
            <w:r w:rsidR="00D448DB">
              <w:rPr>
                <w:rFonts w:ascii="Arial" w:hAnsi="Arial" w:cs="Arial"/>
                <w:bCs/>
                <w:sz w:val="22"/>
                <w:szCs w:val="22"/>
              </w:rPr>
              <w:t>o</w:t>
            </w:r>
            <w:bookmarkStart w:id="2" w:name="_GoBack"/>
            <w:bookmarkEnd w:id="2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UniProcessus</w:t>
            </w:r>
            <w:proofErr w:type="spellEnd"/>
          </w:p>
        </w:tc>
      </w:tr>
      <w:tr w:rsidR="00B97B51" w:rsidRPr="00380040" w14:paraId="0E7D2106" w14:textId="77777777" w:rsidTr="00380040">
        <w:tc>
          <w:tcPr>
            <w:tcW w:w="4802" w:type="dxa"/>
          </w:tcPr>
          <w:p w14:paraId="48022F2C" w14:textId="66AA9E63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16D89948" w14:textId="0317DB6E" w:rsidR="00B97B51" w:rsidRDefault="004C775F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 meses</w:t>
            </w:r>
          </w:p>
        </w:tc>
      </w:tr>
      <w:tr w:rsidR="00B97B51" w:rsidRPr="00380040" w14:paraId="6160E06E" w14:textId="77777777" w:rsidTr="00380040">
        <w:tc>
          <w:tcPr>
            <w:tcW w:w="4802" w:type="dxa"/>
          </w:tcPr>
          <w:p w14:paraId="51620B5B" w14:textId="3DD87047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802" w:type="dxa"/>
          </w:tcPr>
          <w:p w14:paraId="395A89AF" w14:textId="7CC52846" w:rsidR="00B97B51" w:rsidRDefault="004C775F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 sócios do negócio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66A5E062" w14:textId="77777777" w:rsidR="00380040" w:rsidRPr="00681313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3D3BD5BE" w14:textId="470D51D7" w:rsidR="00380040" w:rsidRDefault="00380040" w:rsidP="002F75B0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18CEA716" w14:textId="2CA60583" w:rsidR="00231866" w:rsidRPr="00460F29" w:rsidRDefault="00AB7AF8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 </w:t>
      </w:r>
      <w:r w:rsidRPr="00460F29">
        <w:rPr>
          <w:sz w:val="20"/>
        </w:rPr>
        <w:t xml:space="preserve">      </w:t>
      </w:r>
    </w:p>
    <w:p w14:paraId="23D75DFE" w14:textId="7C0F0D75" w:rsidR="00686FB7" w:rsidRDefault="00117D3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68843172" wp14:editId="0CA6AD9D">
            <wp:extent cx="6104890" cy="4171082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417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2B1E" w14:textId="6D06FBB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FF3387A" w14:textId="70CA858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7234E9" w14:textId="4C649B98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AB204F6" w14:textId="3D145CDE" w:rsidR="00CC2203" w:rsidRDefault="00117D3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0847F8">
        <w:rPr>
          <w:noProof/>
        </w:rPr>
        <w:drawing>
          <wp:inline distT="0" distB="0" distL="0" distR="0" wp14:anchorId="513B9786" wp14:editId="7630D894">
            <wp:extent cx="5029200" cy="26955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8325" w14:textId="77BB0C76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DDA0BF8" w14:textId="542ED4B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3A4196C" w14:textId="284BD4D5" w:rsidR="00117D38" w:rsidRDefault="00117D3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030C434" w14:textId="3B284517" w:rsidR="00117D38" w:rsidRDefault="00117D3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2EF6045" w14:textId="5FE86ACA" w:rsidR="00117D38" w:rsidRDefault="00117D3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255BC91" w14:textId="593B5C40" w:rsidR="00117D38" w:rsidRDefault="00117D3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54EE27C" w14:textId="39380EDA" w:rsidR="00117D38" w:rsidRDefault="00117D3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369E9677" wp14:editId="50CC270B">
            <wp:extent cx="6104890" cy="48084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80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1DD69" w14:textId="77777777" w:rsidR="00117D38" w:rsidRDefault="00117D3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7F15E91" w14:textId="11C5AF47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F2CF6EF" w14:textId="77777777" w:rsidR="00CC2203" w:rsidRPr="0006352C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06352C">
        <w:rPr>
          <w:b/>
          <w:bCs/>
          <w:szCs w:val="24"/>
        </w:rPr>
        <w:t>ANEXO</w:t>
      </w:r>
    </w:p>
    <w:p w14:paraId="3B09F52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080FD50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16C0C234" w14:textId="77777777" w:rsidR="00CC2203" w:rsidRDefault="00CC2203" w:rsidP="00CC2203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ALUNOS ENVOLVIDOS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CC2203" w14:paraId="1D897917" w14:textId="77777777" w:rsidTr="00DA6F22">
        <w:tc>
          <w:tcPr>
            <w:tcW w:w="4802" w:type="dxa"/>
            <w:shd w:val="clear" w:color="auto" w:fill="F2F2F2" w:themeFill="background1" w:themeFillShade="F2"/>
          </w:tcPr>
          <w:p w14:paraId="69B2DEB6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OME</w:t>
            </w:r>
          </w:p>
        </w:tc>
        <w:tc>
          <w:tcPr>
            <w:tcW w:w="4802" w:type="dxa"/>
            <w:shd w:val="clear" w:color="auto" w:fill="F2F2F2" w:themeFill="background1" w:themeFillShade="F2"/>
          </w:tcPr>
          <w:p w14:paraId="0E16D8D7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MATRÍCULA</w:t>
            </w:r>
          </w:p>
        </w:tc>
      </w:tr>
      <w:tr w:rsidR="00CC2203" w14:paraId="02057FB5" w14:textId="77777777" w:rsidTr="00DA6F22">
        <w:tc>
          <w:tcPr>
            <w:tcW w:w="4802" w:type="dxa"/>
          </w:tcPr>
          <w:p w14:paraId="3DF717AF" w14:textId="42FBA5AC" w:rsidR="00CC2203" w:rsidRPr="009621D4" w:rsidRDefault="003F676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Alan Pereira Marques Costa</w:t>
            </w:r>
          </w:p>
        </w:tc>
        <w:tc>
          <w:tcPr>
            <w:tcW w:w="4802" w:type="dxa"/>
          </w:tcPr>
          <w:p w14:paraId="4B54747B" w14:textId="4BB6055C" w:rsidR="00CC2203" w:rsidRPr="009621D4" w:rsidRDefault="003F676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2220010000058</w:t>
            </w:r>
          </w:p>
        </w:tc>
      </w:tr>
      <w:tr w:rsidR="00CC2203" w14:paraId="23D35521" w14:textId="77777777" w:rsidTr="00DA6F22">
        <w:tc>
          <w:tcPr>
            <w:tcW w:w="4802" w:type="dxa"/>
          </w:tcPr>
          <w:p w14:paraId="2801013F" w14:textId="022EA858" w:rsidR="00CC2203" w:rsidRPr="009621D4" w:rsidRDefault="003F676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Ana Luiza Ribeiro Pacifico</w:t>
            </w:r>
          </w:p>
        </w:tc>
        <w:tc>
          <w:tcPr>
            <w:tcW w:w="4802" w:type="dxa"/>
          </w:tcPr>
          <w:p w14:paraId="49999419" w14:textId="12AF30B4" w:rsidR="00CC2203" w:rsidRPr="009621D4" w:rsidRDefault="003F676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2220010000081</w:t>
            </w:r>
          </w:p>
        </w:tc>
      </w:tr>
      <w:tr w:rsidR="00CC2203" w14:paraId="7969D732" w14:textId="77777777" w:rsidTr="00DA6F22">
        <w:tc>
          <w:tcPr>
            <w:tcW w:w="4802" w:type="dxa"/>
          </w:tcPr>
          <w:p w14:paraId="7D75A8DA" w14:textId="40AABE1D" w:rsidR="00CC2203" w:rsidRPr="009621D4" w:rsidRDefault="003F676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João Batista de Lima</w:t>
            </w:r>
          </w:p>
        </w:tc>
        <w:tc>
          <w:tcPr>
            <w:tcW w:w="4802" w:type="dxa"/>
          </w:tcPr>
          <w:p w14:paraId="25DBB98B" w14:textId="7A55C866" w:rsidR="00CC2203" w:rsidRPr="009621D4" w:rsidRDefault="003F676D" w:rsidP="003F676D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2220010000061</w:t>
            </w:r>
          </w:p>
        </w:tc>
      </w:tr>
    </w:tbl>
    <w:p w14:paraId="71F6252A" w14:textId="77777777" w:rsidR="00CC2203" w:rsidRPr="005363EB" w:rsidRDefault="00CC2203" w:rsidP="00CC2203">
      <w:pPr>
        <w:pStyle w:val="Rodap"/>
        <w:tabs>
          <w:tab w:val="clear" w:pos="4419"/>
          <w:tab w:val="clear" w:pos="8838"/>
        </w:tabs>
        <w:jc w:val="both"/>
        <w:rPr>
          <w:b/>
          <w:bCs/>
          <w:sz w:val="18"/>
          <w:szCs w:val="18"/>
        </w:rPr>
      </w:pPr>
    </w:p>
    <w:p w14:paraId="68347302" w14:textId="77777777" w:rsidR="00CC2203" w:rsidRPr="00754028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sectPr w:rsidR="00CC2203" w:rsidRPr="00754028" w:rsidSect="007B66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A4307" w14:textId="77777777" w:rsidR="000833DB" w:rsidRDefault="000833DB">
      <w:r>
        <w:separator/>
      </w:r>
    </w:p>
  </w:endnote>
  <w:endnote w:type="continuationSeparator" w:id="0">
    <w:p w14:paraId="02CFE886" w14:textId="77777777" w:rsidR="000833DB" w:rsidRDefault="00083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E183B" w14:textId="77777777" w:rsidR="00417812" w:rsidRDefault="0041781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03047"/>
      <w:docPartObj>
        <w:docPartGallery w:val="Page Numbers (Bottom of Page)"/>
        <w:docPartUnique/>
      </w:docPartObj>
    </w:sdtPr>
    <w:sdtEndPr/>
    <w:sdtContent>
      <w:p w14:paraId="232412A6" w14:textId="657F2E18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48DB">
          <w:rPr>
            <w:noProof/>
          </w:rPr>
          <w:t>3</w:t>
        </w:r>
        <w:r>
          <w:fldChar w:fldCharType="end"/>
        </w:r>
        <w:r w:rsidR="001153F4">
          <w:t>/</w:t>
        </w:r>
        <w:r w:rsidR="00CC2203">
          <w:t>2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6FA9B" w14:textId="77777777" w:rsidR="00417812" w:rsidRDefault="004178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03BCE" w14:textId="77777777" w:rsidR="000833DB" w:rsidRDefault="000833DB">
      <w:r>
        <w:separator/>
      </w:r>
    </w:p>
  </w:footnote>
  <w:footnote w:type="continuationSeparator" w:id="0">
    <w:p w14:paraId="651AEC91" w14:textId="77777777" w:rsidR="000833DB" w:rsidRDefault="00083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E9B4E" w14:textId="77777777" w:rsidR="00417812" w:rsidRDefault="0041781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9143" w14:textId="77777777" w:rsidR="00417812" w:rsidRDefault="004178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6"/>
  </w:num>
  <w:num w:numId="5">
    <w:abstractNumId w:val="7"/>
  </w:num>
  <w:num w:numId="6">
    <w:abstractNumId w:val="10"/>
  </w:num>
  <w:num w:numId="7">
    <w:abstractNumId w:val="37"/>
  </w:num>
  <w:num w:numId="8">
    <w:abstractNumId w:val="27"/>
  </w:num>
  <w:num w:numId="9">
    <w:abstractNumId w:val="24"/>
  </w:num>
  <w:num w:numId="10">
    <w:abstractNumId w:val="33"/>
  </w:num>
  <w:num w:numId="11">
    <w:abstractNumId w:val="28"/>
  </w:num>
  <w:num w:numId="12">
    <w:abstractNumId w:val="3"/>
  </w:num>
  <w:num w:numId="13">
    <w:abstractNumId w:val="6"/>
  </w:num>
  <w:num w:numId="14">
    <w:abstractNumId w:val="16"/>
  </w:num>
  <w:num w:numId="15">
    <w:abstractNumId w:val="25"/>
  </w:num>
  <w:num w:numId="16">
    <w:abstractNumId w:val="8"/>
  </w:num>
  <w:num w:numId="17">
    <w:abstractNumId w:val="39"/>
  </w:num>
  <w:num w:numId="18">
    <w:abstractNumId w:val="4"/>
  </w:num>
  <w:num w:numId="19">
    <w:abstractNumId w:val="12"/>
  </w:num>
  <w:num w:numId="20">
    <w:abstractNumId w:val="9"/>
  </w:num>
  <w:num w:numId="21">
    <w:abstractNumId w:val="30"/>
  </w:num>
  <w:num w:numId="22">
    <w:abstractNumId w:val="13"/>
  </w:num>
  <w:num w:numId="23">
    <w:abstractNumId w:val="17"/>
  </w:num>
  <w:num w:numId="24">
    <w:abstractNumId w:val="29"/>
  </w:num>
  <w:num w:numId="25">
    <w:abstractNumId w:val="38"/>
  </w:num>
  <w:num w:numId="26">
    <w:abstractNumId w:val="21"/>
  </w:num>
  <w:num w:numId="27">
    <w:abstractNumId w:val="3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5"/>
  </w:num>
  <w:num w:numId="31">
    <w:abstractNumId w:val="11"/>
  </w:num>
  <w:num w:numId="32">
    <w:abstractNumId w:val="14"/>
  </w:num>
  <w:num w:numId="33">
    <w:abstractNumId w:val="22"/>
  </w:num>
  <w:num w:numId="34">
    <w:abstractNumId w:val="31"/>
  </w:num>
  <w:num w:numId="35">
    <w:abstractNumId w:val="32"/>
  </w:num>
  <w:num w:numId="36">
    <w:abstractNumId w:val="26"/>
  </w:num>
  <w:num w:numId="37">
    <w:abstractNumId w:val="23"/>
  </w:num>
  <w:num w:numId="38">
    <w:abstractNumId w:val="15"/>
  </w:num>
  <w:num w:numId="39">
    <w:abstractNumId w:val="35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352C"/>
    <w:rsid w:val="00065016"/>
    <w:rsid w:val="000833DB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17D38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84A4C"/>
    <w:rsid w:val="00191FEE"/>
    <w:rsid w:val="001973AE"/>
    <w:rsid w:val="001A7838"/>
    <w:rsid w:val="001B1AF0"/>
    <w:rsid w:val="001B2EE0"/>
    <w:rsid w:val="001B3A56"/>
    <w:rsid w:val="001B668F"/>
    <w:rsid w:val="001B7277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3F676D"/>
    <w:rsid w:val="00417812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C775F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2107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A4CF7"/>
    <w:rsid w:val="006B09D2"/>
    <w:rsid w:val="006B7E1A"/>
    <w:rsid w:val="006C2921"/>
    <w:rsid w:val="006D5404"/>
    <w:rsid w:val="006D7CE7"/>
    <w:rsid w:val="006E4C74"/>
    <w:rsid w:val="006F36A5"/>
    <w:rsid w:val="006F5C8A"/>
    <w:rsid w:val="006F6BF7"/>
    <w:rsid w:val="007039F2"/>
    <w:rsid w:val="00721FC2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503F2"/>
    <w:rsid w:val="00873359"/>
    <w:rsid w:val="008820B5"/>
    <w:rsid w:val="00883CA0"/>
    <w:rsid w:val="008A4F8B"/>
    <w:rsid w:val="008A7331"/>
    <w:rsid w:val="008B63B0"/>
    <w:rsid w:val="008C2118"/>
    <w:rsid w:val="008C3234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2203"/>
    <w:rsid w:val="00CC316E"/>
    <w:rsid w:val="00CD4A46"/>
    <w:rsid w:val="00CE7349"/>
    <w:rsid w:val="00CE7A40"/>
    <w:rsid w:val="00CF2580"/>
    <w:rsid w:val="00CF74B7"/>
    <w:rsid w:val="00D0794C"/>
    <w:rsid w:val="00D216B0"/>
    <w:rsid w:val="00D3351C"/>
    <w:rsid w:val="00D33751"/>
    <w:rsid w:val="00D35B11"/>
    <w:rsid w:val="00D36C33"/>
    <w:rsid w:val="00D448DB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670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Victor</cp:lastModifiedBy>
  <cp:revision>8</cp:revision>
  <cp:lastPrinted>2023-05-24T18:31:00Z</cp:lastPrinted>
  <dcterms:created xsi:type="dcterms:W3CDTF">2023-07-16T14:13:00Z</dcterms:created>
  <dcterms:modified xsi:type="dcterms:W3CDTF">2023-07-17T19:31:00Z</dcterms:modified>
</cp:coreProperties>
</file>