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End w:id="0"/>
    </w:p>
    <w:p w14:paraId="61E72B43" w14:textId="51EA08D7" w:rsidR="00FB3FC0" w:rsidRPr="00330192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1" w:name="_Hlk135086308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proofErr w:type="gramStart"/>
      <w:r w:rsidR="00337576">
        <w:rPr>
          <w:rFonts w:ascii="Arial" w:hAnsi="Arial" w:cs="Arial"/>
          <w:b/>
        </w:rPr>
        <w:t xml:space="preserve">(  </w:t>
      </w:r>
      <w:proofErr w:type="gramEnd"/>
      <w:r w:rsidR="00337576">
        <w:rPr>
          <w:rFonts w:ascii="Arial" w:hAnsi="Arial" w:cs="Arial"/>
          <w:b/>
        </w:rPr>
        <w:t xml:space="preserve">  ) Preparo  ( </w:t>
      </w:r>
      <w:r w:rsidR="00733461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( </w:t>
      </w:r>
      <w:r w:rsidR="00733461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74787A">
        <w:rPr>
          <w:rFonts w:ascii="Arial" w:hAnsi="Arial" w:cs="Arial"/>
          <w:b/>
        </w:rPr>
        <w:t>Socialização</w:t>
      </w:r>
      <w:bookmarkEnd w:id="1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4BD370EB" w14:textId="77777777" w:rsidR="00957229" w:rsidRPr="00330192" w:rsidRDefault="00957229" w:rsidP="00957229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957229" w:rsidRPr="00380040" w14:paraId="6393D29A" w14:textId="77777777" w:rsidTr="008571C5">
        <w:tc>
          <w:tcPr>
            <w:tcW w:w="4802" w:type="dxa"/>
          </w:tcPr>
          <w:p w14:paraId="099FCA94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522B561F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Direito</w:t>
            </w:r>
          </w:p>
        </w:tc>
      </w:tr>
      <w:tr w:rsidR="00957229" w:rsidRPr="00380040" w14:paraId="7AC8274C" w14:textId="77777777" w:rsidTr="008571C5">
        <w:tc>
          <w:tcPr>
            <w:tcW w:w="4802" w:type="dxa"/>
          </w:tcPr>
          <w:p w14:paraId="39035B00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50C6EEE8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Atividade extensionista: Direitos Humanos</w:t>
            </w:r>
          </w:p>
        </w:tc>
      </w:tr>
      <w:tr w:rsidR="00957229" w:rsidRPr="00380040" w14:paraId="61B0CBEE" w14:textId="77777777" w:rsidTr="008571C5">
        <w:tc>
          <w:tcPr>
            <w:tcW w:w="4802" w:type="dxa"/>
          </w:tcPr>
          <w:p w14:paraId="6B9899D3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5852205F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2º Semestre</w:t>
            </w:r>
          </w:p>
        </w:tc>
      </w:tr>
      <w:tr w:rsidR="00957229" w:rsidRPr="00380040" w14:paraId="071F55C2" w14:textId="77777777" w:rsidTr="008571C5">
        <w:tc>
          <w:tcPr>
            <w:tcW w:w="4802" w:type="dxa"/>
          </w:tcPr>
          <w:p w14:paraId="568C471F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5E914C0C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Lourivânia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de Lacerda Castro</w:t>
            </w:r>
          </w:p>
        </w:tc>
      </w:tr>
      <w:tr w:rsidR="00957229" w:rsidRPr="00380040" w14:paraId="6E5772A4" w14:textId="77777777" w:rsidTr="008571C5">
        <w:tc>
          <w:tcPr>
            <w:tcW w:w="4802" w:type="dxa"/>
          </w:tcPr>
          <w:p w14:paraId="5829AE72" w14:textId="77777777" w:rsidR="00957229" w:rsidRDefault="00957229" w:rsidP="008571C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52162361" w14:textId="77777777" w:rsidR="00957229" w:rsidRPr="00380040" w:rsidRDefault="00957229" w:rsidP="008571C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14:paraId="36582385" w14:textId="77777777" w:rsidR="00957229" w:rsidRPr="00957229" w:rsidRDefault="00957229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57229">
              <w:rPr>
                <w:rFonts w:ascii="Arial" w:hAnsi="Arial" w:cs="Arial"/>
                <w:bCs/>
                <w:sz w:val="22"/>
                <w:szCs w:val="22"/>
              </w:rPr>
              <w:t>Francisco Vieira Valentino</w:t>
            </w:r>
          </w:p>
        </w:tc>
      </w:tr>
      <w:tr w:rsidR="00957229" w:rsidRPr="00380040" w14:paraId="606C8563" w14:textId="77777777" w:rsidTr="008571C5">
        <w:tc>
          <w:tcPr>
            <w:tcW w:w="4802" w:type="dxa"/>
          </w:tcPr>
          <w:p w14:paraId="2BD5E8CD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4850D79D" w14:textId="77777777" w:rsidR="00957229" w:rsidRPr="00957229" w:rsidRDefault="00957229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57229">
              <w:rPr>
                <w:rFonts w:ascii="Arial" w:hAnsi="Arial" w:cs="Arial"/>
                <w:bCs/>
                <w:sz w:val="22"/>
                <w:szCs w:val="22"/>
              </w:rPr>
              <w:t>Palestra</w:t>
            </w:r>
          </w:p>
        </w:tc>
      </w:tr>
      <w:tr w:rsidR="00957229" w:rsidRPr="00380040" w14:paraId="358E70BA" w14:textId="77777777" w:rsidTr="008571C5">
        <w:tc>
          <w:tcPr>
            <w:tcW w:w="4802" w:type="dxa"/>
          </w:tcPr>
          <w:p w14:paraId="3E46219F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2384B7DD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10/11/2023</w:t>
            </w:r>
          </w:p>
        </w:tc>
      </w:tr>
      <w:tr w:rsidR="00957229" w:rsidRPr="00380040" w14:paraId="25BC74BD" w14:textId="77777777" w:rsidTr="008571C5">
        <w:tc>
          <w:tcPr>
            <w:tcW w:w="4802" w:type="dxa"/>
          </w:tcPr>
          <w:p w14:paraId="34876870" w14:textId="77777777" w:rsidR="00957229" w:rsidRPr="00380040" w:rsidRDefault="00957229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49BE547F" w14:textId="77777777" w:rsidR="00957229" w:rsidRPr="00380040" w:rsidRDefault="00957229" w:rsidP="008571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13F5">
              <w:rPr>
                <w:rFonts w:ascii="Verdana" w:hAnsi="Verdana"/>
                <w:color w:val="000000"/>
                <w:sz w:val="20"/>
                <w:szCs w:val="20"/>
                <w:lang w:eastAsia="pt-BR"/>
              </w:rPr>
              <w:t>Colégio Estadual Professora Ester da Cunha Peres – Luziânia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pt-BR"/>
              </w:rPr>
              <w:t>-GO</w:t>
            </w:r>
          </w:p>
        </w:tc>
      </w:tr>
      <w:tr w:rsidR="00957229" w:rsidRPr="00380040" w14:paraId="114E416E" w14:textId="77777777" w:rsidTr="008571C5">
        <w:tc>
          <w:tcPr>
            <w:tcW w:w="4802" w:type="dxa"/>
          </w:tcPr>
          <w:p w14:paraId="49D74004" w14:textId="77777777" w:rsidR="00957229" w:rsidRDefault="00957229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61BFAC9F" w14:textId="77777777" w:rsidR="00957229" w:rsidRDefault="00957229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 minutos</w:t>
            </w:r>
          </w:p>
        </w:tc>
      </w:tr>
      <w:tr w:rsidR="00957229" w:rsidRPr="00380040" w14:paraId="57EDFC17" w14:textId="77777777" w:rsidTr="008571C5">
        <w:tc>
          <w:tcPr>
            <w:tcW w:w="4802" w:type="dxa"/>
          </w:tcPr>
          <w:p w14:paraId="0230E17F" w14:textId="77777777" w:rsidR="00957229" w:rsidRDefault="00957229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ESTIMADO</w:t>
            </w:r>
          </w:p>
        </w:tc>
        <w:tc>
          <w:tcPr>
            <w:tcW w:w="4802" w:type="dxa"/>
          </w:tcPr>
          <w:p w14:paraId="28477205" w14:textId="77777777" w:rsidR="00957229" w:rsidRDefault="00957229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30 alunos</w:t>
            </w:r>
          </w:p>
        </w:tc>
      </w:tr>
    </w:tbl>
    <w:p w14:paraId="5FECD9C4" w14:textId="77777777" w:rsidR="00957229" w:rsidRDefault="00957229" w:rsidP="00957229">
      <w:pPr>
        <w:jc w:val="center"/>
        <w:rPr>
          <w:rFonts w:ascii="Arial" w:hAnsi="Arial" w:cs="Arial"/>
          <w:b/>
          <w:sz w:val="20"/>
          <w:szCs w:val="20"/>
        </w:rPr>
      </w:pPr>
    </w:p>
    <w:p w14:paraId="1C6B251F" w14:textId="77777777" w:rsidR="00957229" w:rsidRPr="00681313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557BE5D6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0D2D18D7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 </w:t>
      </w:r>
      <w:r w:rsidRPr="00460F29">
        <w:rPr>
          <w:sz w:val="20"/>
        </w:rPr>
        <w:t xml:space="preserve">      </w:t>
      </w:r>
    </w:p>
    <w:p w14:paraId="296DE422" w14:textId="718D6B55" w:rsidR="00957229" w:rsidRDefault="004F6A71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95B8454" wp14:editId="0EDF7DCE">
            <wp:extent cx="6104890" cy="2748280"/>
            <wp:effectExtent l="0" t="0" r="3810" b="0"/>
            <wp:docPr id="1102582397" name="Imagem 1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82397" name="Imagem 1" descr="Grupo de pessoas sentadas ao redor de uma mes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4930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</w:p>
    <w:p w14:paraId="12BF56A7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</w:p>
    <w:p w14:paraId="2F8C2450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</w:p>
    <w:p w14:paraId="491CE288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</w:p>
    <w:p w14:paraId="3DCB3F8D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</w:p>
    <w:p w14:paraId="12CCB3FD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</w:p>
    <w:p w14:paraId="73948EA1" w14:textId="2C5E48F0" w:rsidR="00957229" w:rsidRDefault="004F6A71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20DEBA" wp14:editId="6D4A23F8">
            <wp:extent cx="6104890" cy="2748280"/>
            <wp:effectExtent l="0" t="0" r="3810" b="0"/>
            <wp:docPr id="447992145" name="Imagem 2" descr="Grupo de pessoas sentad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92145" name="Imagem 2" descr="Grupo de pessoas sentadas ao redor de uma mesa&#10;&#10;Descrição gerada automaticamente com confiança mé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D02C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</w:p>
    <w:p w14:paraId="52CD35FD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</w:p>
    <w:p w14:paraId="14DD1F24" w14:textId="77777777" w:rsidR="009572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</w:p>
    <w:p w14:paraId="3B04D4A7" w14:textId="77777777" w:rsidR="00957229" w:rsidRDefault="00957229" w:rsidP="004F6A71">
      <w:pPr>
        <w:pStyle w:val="Rodap"/>
        <w:tabs>
          <w:tab w:val="clear" w:pos="4419"/>
          <w:tab w:val="clear" w:pos="8838"/>
        </w:tabs>
        <w:rPr>
          <w:sz w:val="20"/>
        </w:rPr>
      </w:pPr>
    </w:p>
    <w:p w14:paraId="2A2C2401" w14:textId="77777777" w:rsidR="00957229" w:rsidRPr="00460F29" w:rsidRDefault="00957229" w:rsidP="00957229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</w:p>
    <w:p w14:paraId="4D76F7F3" w14:textId="77777777" w:rsidR="00957229" w:rsidRPr="00330192" w:rsidRDefault="00957229" w:rsidP="00957229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4F6A71" w:rsidRPr="00380040" w14:paraId="7388CC3A" w14:textId="77777777" w:rsidTr="008571C5">
        <w:tc>
          <w:tcPr>
            <w:tcW w:w="4802" w:type="dxa"/>
          </w:tcPr>
          <w:p w14:paraId="41BBA110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561EB814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Direito</w:t>
            </w:r>
          </w:p>
        </w:tc>
      </w:tr>
      <w:tr w:rsidR="004F6A71" w:rsidRPr="00380040" w14:paraId="49603287" w14:textId="77777777" w:rsidTr="008571C5">
        <w:tc>
          <w:tcPr>
            <w:tcW w:w="4802" w:type="dxa"/>
          </w:tcPr>
          <w:p w14:paraId="620FBBAA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109F467F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Atividade extensionista: Direitos Humanos</w:t>
            </w:r>
          </w:p>
        </w:tc>
      </w:tr>
      <w:tr w:rsidR="004F6A71" w:rsidRPr="00380040" w14:paraId="1670FBCC" w14:textId="77777777" w:rsidTr="008571C5">
        <w:tc>
          <w:tcPr>
            <w:tcW w:w="4802" w:type="dxa"/>
          </w:tcPr>
          <w:p w14:paraId="0A7F4E52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50EC5B22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2º Semestre</w:t>
            </w:r>
          </w:p>
        </w:tc>
      </w:tr>
      <w:tr w:rsidR="004F6A71" w:rsidRPr="00380040" w14:paraId="693CFAF5" w14:textId="77777777" w:rsidTr="008571C5">
        <w:tc>
          <w:tcPr>
            <w:tcW w:w="4802" w:type="dxa"/>
          </w:tcPr>
          <w:p w14:paraId="07788FCA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3730E138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Lourivânia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de Lacerda Castro</w:t>
            </w:r>
          </w:p>
        </w:tc>
      </w:tr>
      <w:tr w:rsidR="004F6A71" w:rsidRPr="00380040" w14:paraId="65AAC2F6" w14:textId="77777777" w:rsidTr="008571C5">
        <w:tc>
          <w:tcPr>
            <w:tcW w:w="4802" w:type="dxa"/>
          </w:tcPr>
          <w:p w14:paraId="63746C22" w14:textId="77777777" w:rsidR="004F6A71" w:rsidRDefault="004F6A71" w:rsidP="008571C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04653A1C" w14:textId="77777777" w:rsidR="004F6A71" w:rsidRPr="00380040" w:rsidRDefault="004F6A71" w:rsidP="008571C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14:paraId="3A72EAE9" w14:textId="77777777" w:rsidR="004F6A71" w:rsidRP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F6A71">
              <w:rPr>
                <w:rFonts w:ascii="Arial" w:hAnsi="Arial" w:cs="Arial"/>
                <w:bCs/>
                <w:sz w:val="22"/>
                <w:szCs w:val="22"/>
              </w:rPr>
              <w:t>Francisco Vieira Valentino</w:t>
            </w:r>
          </w:p>
        </w:tc>
      </w:tr>
      <w:tr w:rsidR="004F6A71" w:rsidRPr="00380040" w14:paraId="0AC5427F" w14:textId="77777777" w:rsidTr="008571C5">
        <w:tc>
          <w:tcPr>
            <w:tcW w:w="4802" w:type="dxa"/>
          </w:tcPr>
          <w:p w14:paraId="63063ACC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010A7F60" w14:textId="77777777" w:rsidR="004F6A71" w:rsidRP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F6A71">
              <w:rPr>
                <w:rFonts w:ascii="Arial" w:hAnsi="Arial" w:cs="Arial"/>
                <w:bCs/>
                <w:sz w:val="22"/>
                <w:szCs w:val="22"/>
              </w:rPr>
              <w:t>P</w:t>
            </w:r>
            <w:r>
              <w:rPr>
                <w:rFonts w:ascii="Arial" w:hAnsi="Arial" w:cs="Arial"/>
                <w:bCs/>
                <w:sz w:val="22"/>
                <w:szCs w:val="22"/>
              </w:rPr>
              <w:t>anfletagem</w:t>
            </w:r>
          </w:p>
        </w:tc>
      </w:tr>
      <w:tr w:rsidR="004F6A71" w:rsidRPr="00380040" w14:paraId="321B1F48" w14:textId="77777777" w:rsidTr="008571C5">
        <w:tc>
          <w:tcPr>
            <w:tcW w:w="4802" w:type="dxa"/>
          </w:tcPr>
          <w:p w14:paraId="4C94B397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7FBA88B2" w14:textId="03907DC5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11/11/2023</w:t>
            </w:r>
          </w:p>
        </w:tc>
      </w:tr>
      <w:tr w:rsidR="004F6A71" w:rsidRPr="00380040" w14:paraId="3AF873E7" w14:textId="77777777" w:rsidTr="008571C5">
        <w:tc>
          <w:tcPr>
            <w:tcW w:w="4802" w:type="dxa"/>
          </w:tcPr>
          <w:p w14:paraId="558BE87E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736313B8" w14:textId="261C9371" w:rsidR="004F6A71" w:rsidRPr="00380040" w:rsidRDefault="004F6A71" w:rsidP="008571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pt-BR"/>
              </w:rPr>
              <w:t>Casa Azul Felipe Augusto – Samambaia – DF</w:t>
            </w:r>
          </w:p>
        </w:tc>
      </w:tr>
      <w:tr w:rsidR="004F6A71" w:rsidRPr="00380040" w14:paraId="2419B71A" w14:textId="77777777" w:rsidTr="008571C5">
        <w:tc>
          <w:tcPr>
            <w:tcW w:w="4802" w:type="dxa"/>
          </w:tcPr>
          <w:p w14:paraId="68833AB5" w14:textId="77777777" w:rsid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0D703123" w14:textId="376ECF0A" w:rsid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30 minutos</w:t>
            </w:r>
          </w:p>
        </w:tc>
      </w:tr>
      <w:tr w:rsidR="004F6A71" w:rsidRPr="00380040" w14:paraId="253D69A9" w14:textId="77777777" w:rsidTr="008571C5">
        <w:tc>
          <w:tcPr>
            <w:tcW w:w="4802" w:type="dxa"/>
          </w:tcPr>
          <w:p w14:paraId="09921A72" w14:textId="77777777" w:rsid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ESTIMADO</w:t>
            </w:r>
          </w:p>
        </w:tc>
        <w:tc>
          <w:tcPr>
            <w:tcW w:w="4802" w:type="dxa"/>
          </w:tcPr>
          <w:p w14:paraId="450D2B28" w14:textId="18465F78" w:rsid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35 pessoas da comunidade</w:t>
            </w:r>
          </w:p>
        </w:tc>
      </w:tr>
    </w:tbl>
    <w:p w14:paraId="400B40DA" w14:textId="77777777" w:rsidR="004F6A71" w:rsidRDefault="004F6A71" w:rsidP="004F6A71">
      <w:pPr>
        <w:jc w:val="center"/>
        <w:rPr>
          <w:rFonts w:ascii="Arial" w:hAnsi="Arial" w:cs="Arial"/>
          <w:b/>
          <w:sz w:val="20"/>
          <w:szCs w:val="20"/>
        </w:rPr>
      </w:pPr>
    </w:p>
    <w:p w14:paraId="0AC3B77A" w14:textId="77777777" w:rsidR="004F6A71" w:rsidRPr="00681313" w:rsidRDefault="004F6A71" w:rsidP="004F6A71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1162735A" w14:textId="77777777" w:rsidR="004F6A71" w:rsidRDefault="004F6A71" w:rsidP="004F6A71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1A9F2782" w14:textId="77777777" w:rsidR="004F6A71" w:rsidRDefault="004F6A71" w:rsidP="004F6A71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3D309745" w14:textId="03FD630C" w:rsidR="004F6A71" w:rsidRDefault="004F6A71" w:rsidP="004F6A71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ACD769D" wp14:editId="60DECC12">
            <wp:extent cx="4197927" cy="3021163"/>
            <wp:effectExtent l="0" t="0" r="0" b="1905"/>
            <wp:docPr id="832446709" name="Imagem 6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46709" name="Imagem 6" descr="Interface gráfica do usuário, Texto, Aplicativo, chat ou mensagem de tex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25" cy="303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9476" w14:textId="78285B3B" w:rsidR="004F6A71" w:rsidRDefault="004F6A71" w:rsidP="004F6A71">
      <w:pPr>
        <w:pStyle w:val="Rodap"/>
        <w:tabs>
          <w:tab w:val="clear" w:pos="4419"/>
          <w:tab w:val="clear" w:pos="8838"/>
        </w:tabs>
        <w:ind w:left="-567" w:right="-309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163345D" wp14:editId="68CA2ABC">
            <wp:extent cx="3677853" cy="4903932"/>
            <wp:effectExtent l="0" t="0" r="5715" b="0"/>
            <wp:docPr id="1576452041" name="Imagem 3" descr="Mulher em pé segurando celular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52041" name="Imagem 3" descr="Mulher em pé segurando celular&#10;&#10;Descrição gerada automaticamente com confiança baix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00" cy="494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3F40EC68" wp14:editId="38BA22EE">
            <wp:extent cx="1857022" cy="4900584"/>
            <wp:effectExtent l="0" t="0" r="0" b="1905"/>
            <wp:docPr id="1073673714" name="Imagem 4" descr="Pessoa em pé segurando plac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73714" name="Imagem 4" descr="Pessoa em pé segurando placa&#10;&#10;Descrição gerada automaticamente com confiança mé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969" cy="493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6DB1" w14:textId="6541A03F" w:rsidR="004F6A71" w:rsidRDefault="004F6A71" w:rsidP="004F6A71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08F007BC" w14:textId="77777777" w:rsidR="004F6A71" w:rsidRPr="00460F29" w:rsidRDefault="004F6A71" w:rsidP="004F6A71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 </w:t>
      </w:r>
      <w:r w:rsidRPr="00460F29">
        <w:rPr>
          <w:sz w:val="20"/>
        </w:rPr>
        <w:t xml:space="preserve"> 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4F6A71" w:rsidRPr="00380040" w14:paraId="4D0F79FC" w14:textId="77777777" w:rsidTr="008571C5">
        <w:tc>
          <w:tcPr>
            <w:tcW w:w="4802" w:type="dxa"/>
          </w:tcPr>
          <w:p w14:paraId="7C568441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lastRenderedPageBreak/>
              <w:t>CURSO</w:t>
            </w:r>
          </w:p>
        </w:tc>
        <w:tc>
          <w:tcPr>
            <w:tcW w:w="4802" w:type="dxa"/>
          </w:tcPr>
          <w:p w14:paraId="1E1CAC6C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Direito</w:t>
            </w:r>
          </w:p>
        </w:tc>
      </w:tr>
      <w:tr w:rsidR="004F6A71" w:rsidRPr="00380040" w14:paraId="21FC4EF7" w14:textId="77777777" w:rsidTr="008571C5">
        <w:tc>
          <w:tcPr>
            <w:tcW w:w="4802" w:type="dxa"/>
          </w:tcPr>
          <w:p w14:paraId="65C78EB6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33BAD7FA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Atividade extensionista: Direitos Humanos</w:t>
            </w:r>
          </w:p>
        </w:tc>
      </w:tr>
      <w:tr w:rsidR="004F6A71" w:rsidRPr="00380040" w14:paraId="6D56603D" w14:textId="77777777" w:rsidTr="008571C5">
        <w:tc>
          <w:tcPr>
            <w:tcW w:w="4802" w:type="dxa"/>
          </w:tcPr>
          <w:p w14:paraId="676E1599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053F6D72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2º Semestre</w:t>
            </w:r>
          </w:p>
        </w:tc>
      </w:tr>
      <w:tr w:rsidR="004F6A71" w:rsidRPr="00380040" w14:paraId="0BB46099" w14:textId="77777777" w:rsidTr="008571C5">
        <w:tc>
          <w:tcPr>
            <w:tcW w:w="4802" w:type="dxa"/>
          </w:tcPr>
          <w:p w14:paraId="25B6FC59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77FBA34B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Lourivânia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de Lacerda Castro</w:t>
            </w:r>
          </w:p>
        </w:tc>
      </w:tr>
      <w:tr w:rsidR="004F6A71" w:rsidRPr="00380040" w14:paraId="037B5536" w14:textId="77777777" w:rsidTr="008571C5">
        <w:tc>
          <w:tcPr>
            <w:tcW w:w="4802" w:type="dxa"/>
          </w:tcPr>
          <w:p w14:paraId="21EA73DF" w14:textId="77777777" w:rsidR="004F6A71" w:rsidRDefault="004F6A71" w:rsidP="008571C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3A6C04E2" w14:textId="77777777" w:rsidR="004F6A71" w:rsidRPr="00380040" w:rsidRDefault="004F6A71" w:rsidP="008571C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14:paraId="5D0427E5" w14:textId="77777777" w:rsidR="004F6A71" w:rsidRP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F6A71">
              <w:rPr>
                <w:rFonts w:ascii="Arial" w:hAnsi="Arial" w:cs="Arial"/>
                <w:bCs/>
                <w:sz w:val="22"/>
                <w:szCs w:val="22"/>
              </w:rPr>
              <w:t>Francisco Vieira Valentino</w:t>
            </w:r>
          </w:p>
        </w:tc>
      </w:tr>
      <w:tr w:rsidR="004F6A71" w:rsidRPr="00380040" w14:paraId="671CB786" w14:textId="77777777" w:rsidTr="008571C5">
        <w:tc>
          <w:tcPr>
            <w:tcW w:w="4802" w:type="dxa"/>
          </w:tcPr>
          <w:p w14:paraId="2D80A401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3B20745C" w14:textId="742383D0" w:rsidR="004F6A71" w:rsidRPr="004F6A71" w:rsidRDefault="00160373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Panfletagem e Conversa com alunos.</w:t>
            </w:r>
          </w:p>
        </w:tc>
      </w:tr>
      <w:tr w:rsidR="004F6A71" w:rsidRPr="00380040" w14:paraId="0108AD55" w14:textId="77777777" w:rsidTr="008571C5">
        <w:tc>
          <w:tcPr>
            <w:tcW w:w="4802" w:type="dxa"/>
          </w:tcPr>
          <w:p w14:paraId="53B9822B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0EC39A72" w14:textId="7D7FDA0D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21/11/2023</w:t>
            </w:r>
          </w:p>
        </w:tc>
      </w:tr>
      <w:tr w:rsidR="004F6A71" w:rsidRPr="00380040" w14:paraId="125258D2" w14:textId="77777777" w:rsidTr="008571C5">
        <w:tc>
          <w:tcPr>
            <w:tcW w:w="4802" w:type="dxa"/>
          </w:tcPr>
          <w:p w14:paraId="44EE45E8" w14:textId="77777777" w:rsidR="004F6A71" w:rsidRPr="00380040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03FCBFAF" w14:textId="17AD1002" w:rsidR="004F6A71" w:rsidRPr="004F6A71" w:rsidRDefault="004F6A71" w:rsidP="004F6A71">
            <w:pPr>
              <w:spacing w:before="100" w:beforeAutospacing="1" w:after="100" w:afterAutospacing="1"/>
              <w:rPr>
                <w:rFonts w:ascii="Verdana" w:hAnsi="Verdan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pt-BR"/>
              </w:rPr>
              <w:t>Colégio Estadual Alceu Araújo Roriz. Luziânia-GO.</w:t>
            </w:r>
          </w:p>
        </w:tc>
      </w:tr>
      <w:tr w:rsidR="004F6A71" w:rsidRPr="00380040" w14:paraId="18EA9BBB" w14:textId="77777777" w:rsidTr="008571C5">
        <w:tc>
          <w:tcPr>
            <w:tcW w:w="4802" w:type="dxa"/>
          </w:tcPr>
          <w:p w14:paraId="7C262543" w14:textId="77777777" w:rsid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5E706549" w14:textId="3082CD28" w:rsid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30 minutos</w:t>
            </w:r>
          </w:p>
        </w:tc>
      </w:tr>
      <w:tr w:rsidR="004F6A71" w:rsidRPr="00380040" w14:paraId="10BCDC12" w14:textId="77777777" w:rsidTr="008571C5">
        <w:tc>
          <w:tcPr>
            <w:tcW w:w="4802" w:type="dxa"/>
          </w:tcPr>
          <w:p w14:paraId="7B651239" w14:textId="77777777" w:rsid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ESTIMADO</w:t>
            </w:r>
          </w:p>
        </w:tc>
        <w:tc>
          <w:tcPr>
            <w:tcW w:w="4802" w:type="dxa"/>
          </w:tcPr>
          <w:p w14:paraId="6F7904DF" w14:textId="66BD5682" w:rsidR="004F6A71" w:rsidRDefault="004F6A71" w:rsidP="008571C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50 alunos</w:t>
            </w:r>
          </w:p>
        </w:tc>
      </w:tr>
    </w:tbl>
    <w:p w14:paraId="38535829" w14:textId="77777777" w:rsidR="004F6A71" w:rsidRDefault="004F6A71" w:rsidP="004F6A71">
      <w:pPr>
        <w:jc w:val="center"/>
        <w:rPr>
          <w:rFonts w:ascii="Arial" w:hAnsi="Arial" w:cs="Arial"/>
          <w:b/>
          <w:sz w:val="20"/>
          <w:szCs w:val="20"/>
        </w:rPr>
      </w:pPr>
    </w:p>
    <w:p w14:paraId="5F9EA661" w14:textId="7F91D488" w:rsidR="004F6A71" w:rsidRPr="004F6A71" w:rsidRDefault="004F6A71" w:rsidP="004F6A71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23D75DFE" w14:textId="701BBE1E" w:rsidR="00686FB7" w:rsidRDefault="004F6A71" w:rsidP="004F6A71">
      <w:pPr>
        <w:pStyle w:val="Rodap"/>
        <w:tabs>
          <w:tab w:val="clear" w:pos="4419"/>
          <w:tab w:val="clear" w:pos="8838"/>
        </w:tabs>
        <w:ind w:left="284"/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17D678DF" wp14:editId="3F920BE3">
            <wp:extent cx="2805373" cy="2025531"/>
            <wp:effectExtent l="0" t="0" r="1905" b="0"/>
            <wp:docPr id="134976790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67904" name="Imagem 13497679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47" cy="208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Cs w:val="24"/>
        </w:rPr>
        <w:t xml:space="preserve">  </w:t>
      </w:r>
      <w:r>
        <w:rPr>
          <w:b/>
          <w:bCs/>
          <w:noProof/>
          <w:szCs w:val="24"/>
        </w:rPr>
        <w:drawing>
          <wp:inline distT="0" distB="0" distL="0" distR="0" wp14:anchorId="735989D2" wp14:editId="31666088">
            <wp:extent cx="3005224" cy="2045970"/>
            <wp:effectExtent l="0" t="0" r="5080" b="0"/>
            <wp:docPr id="1703817658" name="Imagem 8" descr="Grupo de pessoas em rua durante o di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17658" name="Imagem 8" descr="Grupo de pessoas em rua durante o di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399" cy="207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9C1D" w14:textId="0DE603AF" w:rsidR="004F6A71" w:rsidRDefault="004F6A71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   </w:t>
      </w:r>
      <w:r>
        <w:rPr>
          <w:b/>
          <w:bCs/>
          <w:noProof/>
          <w:szCs w:val="24"/>
        </w:rPr>
        <w:drawing>
          <wp:inline distT="0" distB="0" distL="0" distR="0" wp14:anchorId="2AE45086" wp14:editId="41CB5AC7">
            <wp:extent cx="2825577" cy="2254198"/>
            <wp:effectExtent l="0" t="0" r="0" b="0"/>
            <wp:docPr id="1272667301" name="Imagem 10" descr="Pessoas posando para foto segurando pla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67301" name="Imagem 10" descr="Pessoas posando para foto segurando plac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47" cy="22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</w:rPr>
        <w:drawing>
          <wp:inline distT="0" distB="0" distL="0" distR="0" wp14:anchorId="4C27FA9C" wp14:editId="0AAA4951">
            <wp:extent cx="2901549" cy="2179028"/>
            <wp:effectExtent l="0" t="0" r="0" b="5715"/>
            <wp:docPr id="145398393" name="Imagem 11" descr="Grupo de pessoas posando para foto em frente a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8393" name="Imagem 11" descr="Grupo de pessoas posando para foto em frente a computador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190" cy="221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0E40" w14:textId="77777777" w:rsidR="004F6A71" w:rsidRDefault="004F6A71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8A22668" w14:textId="77777777" w:rsidR="004F6A71" w:rsidRDefault="004F6A71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A022D03" w14:textId="3EE6FD34" w:rsidR="004F6A71" w:rsidRDefault="004F6A71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 </w:t>
      </w:r>
    </w:p>
    <w:p w14:paraId="04BAC81D" w14:textId="77777777" w:rsidR="004F6A71" w:rsidRDefault="004F6A71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36FAA08" w14:textId="77777777" w:rsidR="004F6A71" w:rsidRDefault="004F6A71" w:rsidP="004F6A71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4CC1B800" w14:textId="0C8BB34B" w:rsidR="004F6A71" w:rsidRDefault="004F6A71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669EC08" wp14:editId="58A69B8D">
            <wp:extent cx="3023755" cy="4031778"/>
            <wp:effectExtent l="0" t="0" r="0" b="0"/>
            <wp:docPr id="1463024835" name="Imagem 13" descr="Grupo de pessoas em pé lado a l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24835" name="Imagem 13" descr="Grupo de pessoas em pé lado a lado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237" cy="404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E8FE" w14:textId="77777777" w:rsidR="00D046E5" w:rsidRPr="004F6A71" w:rsidRDefault="00D046E5" w:rsidP="0087121E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16EEA71F" w14:textId="66C74CE0" w:rsidR="00160373" w:rsidRPr="00754028" w:rsidRDefault="00D046E5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lastRenderedPageBreak/>
        <w:drawing>
          <wp:inline distT="0" distB="0" distL="0" distR="0" wp14:anchorId="06DD0C50" wp14:editId="15C788B2">
            <wp:extent cx="6104890" cy="8624570"/>
            <wp:effectExtent l="0" t="0" r="3810" b="0"/>
            <wp:docPr id="126899886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98869" name="Imagem 126899886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373" w:rsidRPr="00754028" w:rsidSect="007B667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4ECBC" w14:textId="77777777" w:rsidR="00854B03" w:rsidRDefault="00854B03">
      <w:r>
        <w:separator/>
      </w:r>
    </w:p>
  </w:endnote>
  <w:endnote w:type="continuationSeparator" w:id="0">
    <w:p w14:paraId="5C090EFC" w14:textId="77777777" w:rsidR="00854B03" w:rsidRDefault="00854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C0253" w14:textId="77777777" w:rsidR="00697A5B" w:rsidRDefault="00697A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3003047"/>
      <w:docPartObj>
        <w:docPartGallery w:val="Page Numbers (Bottom of Page)"/>
        <w:docPartUnique/>
      </w:docPartObj>
    </w:sdtPr>
    <w:sdtContent>
      <w:p w14:paraId="232412A6" w14:textId="5E8A1376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D0E">
          <w:rPr>
            <w:noProof/>
          </w:rPr>
          <w:t>1</w:t>
        </w:r>
        <w:r>
          <w:fldChar w:fldCharType="end"/>
        </w:r>
        <w:r w:rsidR="001153F4">
          <w:t>/</w:t>
        </w:r>
        <w:r w:rsidR="002F75B0">
          <w:t>1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2A66" w14:textId="77777777" w:rsidR="00697A5B" w:rsidRDefault="00697A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8762E" w14:textId="77777777" w:rsidR="00854B03" w:rsidRDefault="00854B03">
      <w:r>
        <w:separator/>
      </w:r>
    </w:p>
  </w:footnote>
  <w:footnote w:type="continuationSeparator" w:id="0">
    <w:p w14:paraId="690D63DD" w14:textId="77777777" w:rsidR="00854B03" w:rsidRDefault="00854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D17F6" w14:textId="77777777" w:rsidR="00697A5B" w:rsidRDefault="00697A5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AF43" w14:textId="77777777" w:rsidR="00697A5B" w:rsidRDefault="00697A5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279206">
    <w:abstractNumId w:val="0"/>
  </w:num>
  <w:num w:numId="2" w16cid:durableId="1226643461">
    <w:abstractNumId w:val="1"/>
  </w:num>
  <w:num w:numId="3" w16cid:durableId="1272200149">
    <w:abstractNumId w:val="2"/>
  </w:num>
  <w:num w:numId="4" w16cid:durableId="1758362672">
    <w:abstractNumId w:val="36"/>
  </w:num>
  <w:num w:numId="5" w16cid:durableId="1848592097">
    <w:abstractNumId w:val="7"/>
  </w:num>
  <w:num w:numId="6" w16cid:durableId="1939215288">
    <w:abstractNumId w:val="10"/>
  </w:num>
  <w:num w:numId="7" w16cid:durableId="1603953693">
    <w:abstractNumId w:val="37"/>
  </w:num>
  <w:num w:numId="8" w16cid:durableId="399404661">
    <w:abstractNumId w:val="27"/>
  </w:num>
  <w:num w:numId="9" w16cid:durableId="665059829">
    <w:abstractNumId w:val="24"/>
  </w:num>
  <w:num w:numId="10" w16cid:durableId="1017316155">
    <w:abstractNumId w:val="33"/>
  </w:num>
  <w:num w:numId="11" w16cid:durableId="1500002340">
    <w:abstractNumId w:val="28"/>
  </w:num>
  <w:num w:numId="12" w16cid:durableId="663052649">
    <w:abstractNumId w:val="3"/>
  </w:num>
  <w:num w:numId="13" w16cid:durableId="1858301749">
    <w:abstractNumId w:val="6"/>
  </w:num>
  <w:num w:numId="14" w16cid:durableId="2125810424">
    <w:abstractNumId w:val="16"/>
  </w:num>
  <w:num w:numId="15" w16cid:durableId="1820413145">
    <w:abstractNumId w:val="25"/>
  </w:num>
  <w:num w:numId="16" w16cid:durableId="1702588223">
    <w:abstractNumId w:val="8"/>
  </w:num>
  <w:num w:numId="17" w16cid:durableId="1817993037">
    <w:abstractNumId w:val="39"/>
  </w:num>
  <w:num w:numId="18" w16cid:durableId="356127407">
    <w:abstractNumId w:val="4"/>
  </w:num>
  <w:num w:numId="19" w16cid:durableId="1266577246">
    <w:abstractNumId w:val="12"/>
  </w:num>
  <w:num w:numId="20" w16cid:durableId="1766225645">
    <w:abstractNumId w:val="9"/>
  </w:num>
  <w:num w:numId="21" w16cid:durableId="603925925">
    <w:abstractNumId w:val="30"/>
  </w:num>
  <w:num w:numId="22" w16cid:durableId="1222599249">
    <w:abstractNumId w:val="13"/>
  </w:num>
  <w:num w:numId="23" w16cid:durableId="1834295935">
    <w:abstractNumId w:val="17"/>
  </w:num>
  <w:num w:numId="24" w16cid:durableId="43452611">
    <w:abstractNumId w:val="29"/>
  </w:num>
  <w:num w:numId="25" w16cid:durableId="211818827">
    <w:abstractNumId w:val="38"/>
  </w:num>
  <w:num w:numId="26" w16cid:durableId="284233494">
    <w:abstractNumId w:val="21"/>
  </w:num>
  <w:num w:numId="27" w16cid:durableId="1363941081">
    <w:abstractNumId w:val="34"/>
  </w:num>
  <w:num w:numId="28" w16cid:durableId="9348154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91052317">
    <w:abstractNumId w:val="18"/>
  </w:num>
  <w:num w:numId="30" w16cid:durableId="49967847">
    <w:abstractNumId w:val="5"/>
  </w:num>
  <w:num w:numId="31" w16cid:durableId="1851681479">
    <w:abstractNumId w:val="11"/>
  </w:num>
  <w:num w:numId="32" w16cid:durableId="1528830096">
    <w:abstractNumId w:val="14"/>
  </w:num>
  <w:num w:numId="33" w16cid:durableId="1611089958">
    <w:abstractNumId w:val="22"/>
  </w:num>
  <w:num w:numId="34" w16cid:durableId="1516385742">
    <w:abstractNumId w:val="31"/>
  </w:num>
  <w:num w:numId="35" w16cid:durableId="320352119">
    <w:abstractNumId w:val="32"/>
  </w:num>
  <w:num w:numId="36" w16cid:durableId="1191912325">
    <w:abstractNumId w:val="26"/>
  </w:num>
  <w:num w:numId="37" w16cid:durableId="365834738">
    <w:abstractNumId w:val="23"/>
  </w:num>
  <w:num w:numId="38" w16cid:durableId="269048139">
    <w:abstractNumId w:val="15"/>
  </w:num>
  <w:num w:numId="39" w16cid:durableId="300884671">
    <w:abstractNumId w:val="35"/>
  </w:num>
  <w:num w:numId="40" w16cid:durableId="202809796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373"/>
    <w:rsid w:val="001608EC"/>
    <w:rsid w:val="00163CC7"/>
    <w:rsid w:val="001720FC"/>
    <w:rsid w:val="0017574F"/>
    <w:rsid w:val="00184A4C"/>
    <w:rsid w:val="00191FEE"/>
    <w:rsid w:val="001973AE"/>
    <w:rsid w:val="001A7838"/>
    <w:rsid w:val="001B1AF0"/>
    <w:rsid w:val="001B2EE0"/>
    <w:rsid w:val="001B3A56"/>
    <w:rsid w:val="001B668F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4352"/>
    <w:rsid w:val="004D6F56"/>
    <w:rsid w:val="004E05F0"/>
    <w:rsid w:val="004E16C1"/>
    <w:rsid w:val="004F4445"/>
    <w:rsid w:val="004F6A71"/>
    <w:rsid w:val="004F7BD3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2968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97A5B"/>
    <w:rsid w:val="006A0254"/>
    <w:rsid w:val="006A43A4"/>
    <w:rsid w:val="006A4CF7"/>
    <w:rsid w:val="006B09D2"/>
    <w:rsid w:val="006B7E1A"/>
    <w:rsid w:val="006C2921"/>
    <w:rsid w:val="006C4C29"/>
    <w:rsid w:val="006D5404"/>
    <w:rsid w:val="006D7CE7"/>
    <w:rsid w:val="006E4C74"/>
    <w:rsid w:val="006F36A5"/>
    <w:rsid w:val="006F5C8A"/>
    <w:rsid w:val="006F6BF7"/>
    <w:rsid w:val="007039F2"/>
    <w:rsid w:val="00721FC2"/>
    <w:rsid w:val="00733461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503F2"/>
    <w:rsid w:val="00854B03"/>
    <w:rsid w:val="0087121E"/>
    <w:rsid w:val="00873359"/>
    <w:rsid w:val="008820B5"/>
    <w:rsid w:val="00883CA0"/>
    <w:rsid w:val="008A4F8B"/>
    <w:rsid w:val="008A7331"/>
    <w:rsid w:val="008B63B0"/>
    <w:rsid w:val="008C2DE1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57229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316E"/>
    <w:rsid w:val="00CD4A46"/>
    <w:rsid w:val="00CE7349"/>
    <w:rsid w:val="00CE7A40"/>
    <w:rsid w:val="00CF74B7"/>
    <w:rsid w:val="00D046E5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65CE0"/>
    <w:rsid w:val="00F7362B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1408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fac.processus50@outlook.com</cp:lastModifiedBy>
  <cp:revision>2</cp:revision>
  <cp:lastPrinted>2023-03-27T22:50:00Z</cp:lastPrinted>
  <dcterms:created xsi:type="dcterms:W3CDTF">2024-01-02T21:58:00Z</dcterms:created>
  <dcterms:modified xsi:type="dcterms:W3CDTF">2024-01-02T21:58:00Z</dcterms:modified>
</cp:coreProperties>
</file>