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51EA08D7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proofErr w:type="gramStart"/>
      <w:r w:rsidR="00337576">
        <w:rPr>
          <w:rFonts w:ascii="Arial" w:hAnsi="Arial" w:cs="Arial"/>
          <w:b/>
        </w:rPr>
        <w:t xml:space="preserve">(  </w:t>
      </w:r>
      <w:proofErr w:type="gramEnd"/>
      <w:r w:rsidR="00337576">
        <w:rPr>
          <w:rFonts w:ascii="Arial" w:hAnsi="Arial" w:cs="Arial"/>
          <w:b/>
        </w:rPr>
        <w:t xml:space="preserve">  ) Preparo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6707BE49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18E9020A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Teoria Geral do Direito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5B60C1AB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3º Semestre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6A997730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Lourivânia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 Lacerda Castro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7F193BC6" w14:textId="22EBAE98" w:rsidR="00E770E5" w:rsidRPr="0074787A" w:rsidRDefault="00EE26A0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E26A0">
              <w:rPr>
                <w:rFonts w:ascii="Arial" w:hAnsi="Arial" w:cs="Arial"/>
                <w:b/>
                <w:sz w:val="22"/>
                <w:szCs w:val="22"/>
              </w:rPr>
              <w:t>4: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EE26A0">
              <w:rPr>
                <w:rFonts w:ascii="Arial" w:hAnsi="Arial" w:cs="Arial"/>
                <w:bCs/>
                <w:sz w:val="22"/>
                <w:szCs w:val="22"/>
              </w:rPr>
              <w:t>Gabriela Silva Barros</w:t>
            </w:r>
            <w:r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Pr="00EE26A0">
              <w:rPr>
                <w:rFonts w:ascii="Arial" w:hAnsi="Arial" w:cs="Arial"/>
                <w:bCs/>
                <w:sz w:val="22"/>
                <w:szCs w:val="22"/>
              </w:rPr>
              <w:t xml:space="preserve"> Isabela Pirangi Barbosa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EE26A0">
              <w:rPr>
                <w:rFonts w:ascii="Arial" w:hAnsi="Arial" w:cs="Arial"/>
                <w:bCs/>
                <w:sz w:val="22"/>
                <w:szCs w:val="22"/>
              </w:rPr>
              <w:t>Rafael Rangel Avelino da Silva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e</w:t>
            </w:r>
            <w:r w:rsidRPr="00EE26A0">
              <w:rPr>
                <w:rFonts w:ascii="Arial" w:hAnsi="Arial" w:cs="Arial"/>
                <w:bCs/>
                <w:sz w:val="22"/>
                <w:szCs w:val="22"/>
              </w:rPr>
              <w:t xml:space="preserve"> Vanderlei Flores de Oliveira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>
              <w:rPr>
                <w:rFonts w:ascii="Montserrat" w:eastAsia="Montserrat" w:hAnsi="Montserrat" w:cs="Montserrat"/>
                <w:b/>
              </w:rPr>
              <w:t xml:space="preserve"> 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19B815A7" w:rsidR="0074787A" w:rsidRPr="00EE26A0" w:rsidRDefault="00EE26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E26A0">
              <w:rPr>
                <w:rFonts w:ascii="Arial" w:hAnsi="Arial" w:cs="Arial"/>
                <w:bCs/>
                <w:sz w:val="22"/>
                <w:szCs w:val="22"/>
              </w:rPr>
              <w:t>Palestra</w:t>
            </w:r>
            <w:r w:rsidR="006F6FD0">
              <w:rPr>
                <w:rFonts w:ascii="Arial" w:hAnsi="Arial" w:cs="Arial"/>
                <w:bCs/>
                <w:sz w:val="22"/>
                <w:szCs w:val="22"/>
              </w:rPr>
              <w:t xml:space="preserve"> sobre violência doméstica</w:t>
            </w: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2867F9E3" w:rsidR="00380040" w:rsidRPr="00380040" w:rsidRDefault="00EE26A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27 de setembro de 2023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79C386FE" w:rsidR="00B97B51" w:rsidRPr="00380040" w:rsidRDefault="00EE26A0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Casa Azul Felipe Augusto, localizada na </w:t>
            </w:r>
            <w:r w:rsidRPr="00EE26A0">
              <w:rPr>
                <w:rFonts w:ascii="Arial" w:hAnsi="Arial" w:cs="Arial"/>
                <w:bCs/>
                <w:sz w:val="22"/>
                <w:szCs w:val="22"/>
              </w:rPr>
              <w:t>Asa Sul Trecho 2 Conjunto 17 20, St. de Clubes Esportivos Sul, Brasília - DF, 70200-020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729B5037" w:rsidR="00B97B51" w:rsidRDefault="006F6FD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1h e 15 min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4CCFDCA4" w:rsidR="00B97B51" w:rsidRDefault="006F6FD0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 crianças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598A5665" w:rsidR="00380040" w:rsidRDefault="00623DF2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1C24211" wp14:editId="753DA907">
            <wp:extent cx="5304790" cy="9431020"/>
            <wp:effectExtent l="0" t="0" r="0" b="0"/>
            <wp:docPr id="2102895811" name="Imagem 4" descr="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95811" name="Imagem 4" descr="Pessoas sentadas em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90" cy="94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D6EDA" wp14:editId="35438A79">
            <wp:extent cx="6104890" cy="2446655"/>
            <wp:effectExtent l="0" t="0" r="0" b="0"/>
            <wp:docPr id="906649465" name="Imagem 3" descr="Pessoas sentadas em cadei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49465" name="Imagem 3" descr="Pessoas sentadas em cadeira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5DFE" w14:textId="1B71E0D0" w:rsidR="00686FB7" w:rsidRPr="00754028" w:rsidRDefault="00AB7AF8" w:rsidP="004B49F0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>
        <w:rPr>
          <w:szCs w:val="24"/>
        </w:rPr>
        <w:lastRenderedPageBreak/>
        <w:t xml:space="preserve">       </w:t>
      </w:r>
      <w:r w:rsidRPr="00460F29">
        <w:rPr>
          <w:sz w:val="20"/>
        </w:rPr>
        <w:t xml:space="preserve">      </w:t>
      </w:r>
      <w:r w:rsidR="00623DF2">
        <w:rPr>
          <w:noProof/>
        </w:rPr>
        <w:drawing>
          <wp:inline distT="0" distB="0" distL="0" distR="0" wp14:anchorId="54149091" wp14:editId="4042FFAF">
            <wp:extent cx="6104890" cy="4578985"/>
            <wp:effectExtent l="0" t="0" r="0" b="0"/>
            <wp:docPr id="1371616845" name="Imagem 2" descr="Pessoas posando para foto na 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16845" name="Imagem 2" descr="Pessoas posando para foto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DF2">
        <w:rPr>
          <w:noProof/>
        </w:rPr>
        <w:lastRenderedPageBreak/>
        <w:drawing>
          <wp:inline distT="0" distB="0" distL="0" distR="0" wp14:anchorId="33FAED5B" wp14:editId="5BF0CF06">
            <wp:extent cx="6104890" cy="4090035"/>
            <wp:effectExtent l="0" t="0" r="0" b="5715"/>
            <wp:docPr id="1723145790" name="Imagem 1" descr="Pessoas sentadas e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45790" name="Imagem 1" descr="Pessoas sentadas e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FB7" w:rsidRPr="00754028" w:rsidSect="007B66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D2EE7" w14:textId="77777777" w:rsidR="00DB5C90" w:rsidRDefault="00DB5C90">
      <w:r>
        <w:separator/>
      </w:r>
    </w:p>
  </w:endnote>
  <w:endnote w:type="continuationSeparator" w:id="0">
    <w:p w14:paraId="154FE2F9" w14:textId="77777777" w:rsidR="00DB5C90" w:rsidRDefault="00DB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C0253" w14:textId="77777777" w:rsidR="00697A5B" w:rsidRDefault="00697A5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003047"/>
      <w:docPartObj>
        <w:docPartGallery w:val="Page Numbers (Bottom of Page)"/>
        <w:docPartUnique/>
      </w:docPartObj>
    </w:sdtPr>
    <w:sdtContent>
      <w:p w14:paraId="232412A6" w14:textId="47E21F69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0E">
          <w:rPr>
            <w:noProof/>
          </w:rPr>
          <w:t>1</w:t>
        </w:r>
        <w:r>
          <w:fldChar w:fldCharType="end"/>
        </w:r>
        <w:r w:rsidR="001153F4">
          <w:t>/</w:t>
        </w:r>
        <w:r w:rsidR="00A8060D">
          <w:t>5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C2A66" w14:textId="77777777" w:rsidR="00697A5B" w:rsidRDefault="00697A5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64627" w14:textId="77777777" w:rsidR="00DB5C90" w:rsidRDefault="00DB5C90">
      <w:r>
        <w:separator/>
      </w:r>
    </w:p>
  </w:footnote>
  <w:footnote w:type="continuationSeparator" w:id="0">
    <w:p w14:paraId="570FD21D" w14:textId="77777777" w:rsidR="00DB5C90" w:rsidRDefault="00DB5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D17F6" w14:textId="77777777" w:rsidR="00697A5B" w:rsidRDefault="00697A5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AF43" w14:textId="77777777" w:rsidR="00697A5B" w:rsidRDefault="00697A5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79206">
    <w:abstractNumId w:val="0"/>
  </w:num>
  <w:num w:numId="2" w16cid:durableId="1226643461">
    <w:abstractNumId w:val="1"/>
  </w:num>
  <w:num w:numId="3" w16cid:durableId="1272200149">
    <w:abstractNumId w:val="2"/>
  </w:num>
  <w:num w:numId="4" w16cid:durableId="1758362672">
    <w:abstractNumId w:val="36"/>
  </w:num>
  <w:num w:numId="5" w16cid:durableId="1848592097">
    <w:abstractNumId w:val="7"/>
  </w:num>
  <w:num w:numId="6" w16cid:durableId="1939215288">
    <w:abstractNumId w:val="10"/>
  </w:num>
  <w:num w:numId="7" w16cid:durableId="1603953693">
    <w:abstractNumId w:val="37"/>
  </w:num>
  <w:num w:numId="8" w16cid:durableId="399404661">
    <w:abstractNumId w:val="27"/>
  </w:num>
  <w:num w:numId="9" w16cid:durableId="665059829">
    <w:abstractNumId w:val="24"/>
  </w:num>
  <w:num w:numId="10" w16cid:durableId="1017316155">
    <w:abstractNumId w:val="33"/>
  </w:num>
  <w:num w:numId="11" w16cid:durableId="1500002340">
    <w:abstractNumId w:val="28"/>
  </w:num>
  <w:num w:numId="12" w16cid:durableId="663052649">
    <w:abstractNumId w:val="3"/>
  </w:num>
  <w:num w:numId="13" w16cid:durableId="1858301749">
    <w:abstractNumId w:val="6"/>
  </w:num>
  <w:num w:numId="14" w16cid:durableId="2125810424">
    <w:abstractNumId w:val="16"/>
  </w:num>
  <w:num w:numId="15" w16cid:durableId="1820413145">
    <w:abstractNumId w:val="25"/>
  </w:num>
  <w:num w:numId="16" w16cid:durableId="1702588223">
    <w:abstractNumId w:val="8"/>
  </w:num>
  <w:num w:numId="17" w16cid:durableId="1817993037">
    <w:abstractNumId w:val="39"/>
  </w:num>
  <w:num w:numId="18" w16cid:durableId="356127407">
    <w:abstractNumId w:val="4"/>
  </w:num>
  <w:num w:numId="19" w16cid:durableId="1266577246">
    <w:abstractNumId w:val="12"/>
  </w:num>
  <w:num w:numId="20" w16cid:durableId="1766225645">
    <w:abstractNumId w:val="9"/>
  </w:num>
  <w:num w:numId="21" w16cid:durableId="603925925">
    <w:abstractNumId w:val="30"/>
  </w:num>
  <w:num w:numId="22" w16cid:durableId="1222599249">
    <w:abstractNumId w:val="13"/>
  </w:num>
  <w:num w:numId="23" w16cid:durableId="1834295935">
    <w:abstractNumId w:val="17"/>
  </w:num>
  <w:num w:numId="24" w16cid:durableId="43452611">
    <w:abstractNumId w:val="29"/>
  </w:num>
  <w:num w:numId="25" w16cid:durableId="211818827">
    <w:abstractNumId w:val="38"/>
  </w:num>
  <w:num w:numId="26" w16cid:durableId="284233494">
    <w:abstractNumId w:val="21"/>
  </w:num>
  <w:num w:numId="27" w16cid:durableId="1363941081">
    <w:abstractNumId w:val="34"/>
  </w:num>
  <w:num w:numId="28" w16cid:durableId="9348154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1052317">
    <w:abstractNumId w:val="18"/>
  </w:num>
  <w:num w:numId="30" w16cid:durableId="49967847">
    <w:abstractNumId w:val="5"/>
  </w:num>
  <w:num w:numId="31" w16cid:durableId="1851681479">
    <w:abstractNumId w:val="11"/>
  </w:num>
  <w:num w:numId="32" w16cid:durableId="1528830096">
    <w:abstractNumId w:val="14"/>
  </w:num>
  <w:num w:numId="33" w16cid:durableId="1611089958">
    <w:abstractNumId w:val="22"/>
  </w:num>
  <w:num w:numId="34" w16cid:durableId="1516385742">
    <w:abstractNumId w:val="31"/>
  </w:num>
  <w:num w:numId="35" w16cid:durableId="320352119">
    <w:abstractNumId w:val="32"/>
  </w:num>
  <w:num w:numId="36" w16cid:durableId="1191912325">
    <w:abstractNumId w:val="26"/>
  </w:num>
  <w:num w:numId="37" w16cid:durableId="365834738">
    <w:abstractNumId w:val="23"/>
  </w:num>
  <w:num w:numId="38" w16cid:durableId="269048139">
    <w:abstractNumId w:val="15"/>
  </w:num>
  <w:num w:numId="39" w16cid:durableId="300884671">
    <w:abstractNumId w:val="35"/>
  </w:num>
  <w:num w:numId="40" w16cid:durableId="20280979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7574F"/>
    <w:rsid w:val="00184A4C"/>
    <w:rsid w:val="00191FEE"/>
    <w:rsid w:val="001973AE"/>
    <w:rsid w:val="001A7838"/>
    <w:rsid w:val="001B1AF0"/>
    <w:rsid w:val="001B2EE0"/>
    <w:rsid w:val="001B3A56"/>
    <w:rsid w:val="001B668F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23DF2"/>
    <w:rsid w:val="00634E0D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97A5B"/>
    <w:rsid w:val="006A0254"/>
    <w:rsid w:val="006A4CF7"/>
    <w:rsid w:val="006B09D2"/>
    <w:rsid w:val="006B7E1A"/>
    <w:rsid w:val="006C2921"/>
    <w:rsid w:val="006C4C29"/>
    <w:rsid w:val="006D5404"/>
    <w:rsid w:val="006D7CE7"/>
    <w:rsid w:val="006E4C74"/>
    <w:rsid w:val="006F36A5"/>
    <w:rsid w:val="006F5C8A"/>
    <w:rsid w:val="006F6BF7"/>
    <w:rsid w:val="006F6FD0"/>
    <w:rsid w:val="007039F2"/>
    <w:rsid w:val="00721FC2"/>
    <w:rsid w:val="00733461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7E7572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060D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4A46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5C90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24A0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E26A0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697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fac.processus50@outlook.com</cp:lastModifiedBy>
  <cp:revision>2</cp:revision>
  <cp:lastPrinted>2023-03-27T22:50:00Z</cp:lastPrinted>
  <dcterms:created xsi:type="dcterms:W3CDTF">2023-12-22T23:27:00Z</dcterms:created>
  <dcterms:modified xsi:type="dcterms:W3CDTF">2023-12-22T23:27:00Z</dcterms:modified>
</cp:coreProperties>
</file>