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72B4447" w14:textId="77777777" w:rsidR="005F5375" w:rsidRDefault="005F5375" w:rsidP="00AA19BE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Hlk130841343"/>
      <w:bookmarkEnd w:id="0"/>
    </w:p>
    <w:p w14:paraId="61E72B43" w14:textId="51EA08D7" w:rsidR="00FB3FC0" w:rsidRPr="00330192" w:rsidRDefault="00380040" w:rsidP="00FB3FC0">
      <w:pPr>
        <w:ind w:left="-42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QUADRO</w:t>
      </w:r>
      <w:r w:rsidR="00BB1D5E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 xml:space="preserve">ATIVIDADES – </w:t>
      </w:r>
      <w:bookmarkStart w:id="1" w:name="_Hlk135086308"/>
      <w:r>
        <w:rPr>
          <w:rFonts w:ascii="Arial" w:hAnsi="Arial" w:cs="Arial"/>
          <w:b/>
        </w:rPr>
        <w:t>Fase</w:t>
      </w:r>
      <w:r w:rsidR="00337576">
        <w:rPr>
          <w:rFonts w:ascii="Arial" w:hAnsi="Arial" w:cs="Arial"/>
          <w:b/>
        </w:rPr>
        <w:t>(</w:t>
      </w:r>
      <w:r w:rsidR="0074787A">
        <w:rPr>
          <w:rFonts w:ascii="Arial" w:hAnsi="Arial" w:cs="Arial"/>
          <w:b/>
        </w:rPr>
        <w:t>s</w:t>
      </w:r>
      <w:r w:rsidR="00337576">
        <w:rPr>
          <w:rFonts w:ascii="Arial" w:hAnsi="Arial" w:cs="Arial"/>
          <w:b/>
        </w:rPr>
        <w:t>)</w:t>
      </w:r>
      <w:r>
        <w:rPr>
          <w:rFonts w:ascii="Arial" w:hAnsi="Arial" w:cs="Arial"/>
          <w:b/>
        </w:rPr>
        <w:t xml:space="preserve"> de </w:t>
      </w:r>
      <w:proofErr w:type="gramStart"/>
      <w:r w:rsidR="00337576">
        <w:rPr>
          <w:rFonts w:ascii="Arial" w:hAnsi="Arial" w:cs="Arial"/>
          <w:b/>
        </w:rPr>
        <w:t xml:space="preserve">(  </w:t>
      </w:r>
      <w:proofErr w:type="gramEnd"/>
      <w:r w:rsidR="00337576">
        <w:rPr>
          <w:rFonts w:ascii="Arial" w:hAnsi="Arial" w:cs="Arial"/>
          <w:b/>
        </w:rPr>
        <w:t xml:space="preserve">  ) Preparo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B97B51">
        <w:rPr>
          <w:rFonts w:ascii="Arial" w:hAnsi="Arial" w:cs="Arial"/>
          <w:b/>
        </w:rPr>
        <w:t>Integração</w:t>
      </w:r>
      <w:r w:rsidR="00337576">
        <w:rPr>
          <w:rFonts w:ascii="Arial" w:hAnsi="Arial" w:cs="Arial"/>
          <w:b/>
        </w:rPr>
        <w:t xml:space="preserve">   ( </w:t>
      </w:r>
      <w:r w:rsidR="00733461">
        <w:rPr>
          <w:rFonts w:ascii="Arial" w:hAnsi="Arial" w:cs="Arial"/>
          <w:b/>
        </w:rPr>
        <w:t>x</w:t>
      </w:r>
      <w:r w:rsidR="00337576">
        <w:rPr>
          <w:rFonts w:ascii="Arial" w:hAnsi="Arial" w:cs="Arial"/>
          <w:b/>
        </w:rPr>
        <w:t xml:space="preserve">  ) </w:t>
      </w:r>
      <w:r w:rsidR="0074787A">
        <w:rPr>
          <w:rFonts w:ascii="Arial" w:hAnsi="Arial" w:cs="Arial"/>
          <w:b/>
        </w:rPr>
        <w:t>Socialização</w:t>
      </w:r>
      <w:bookmarkEnd w:id="1"/>
    </w:p>
    <w:p w14:paraId="7C739083" w14:textId="77777777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330192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02"/>
        <w:gridCol w:w="4802"/>
      </w:tblGrid>
      <w:tr w:rsidR="00380040" w:rsidRPr="00380040" w14:paraId="459E642A" w14:textId="77777777" w:rsidTr="00380040">
        <w:tc>
          <w:tcPr>
            <w:tcW w:w="4802" w:type="dxa"/>
          </w:tcPr>
          <w:p w14:paraId="3653E24D" w14:textId="231AA63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CURSO</w:t>
            </w:r>
          </w:p>
        </w:tc>
        <w:tc>
          <w:tcPr>
            <w:tcW w:w="4802" w:type="dxa"/>
          </w:tcPr>
          <w:p w14:paraId="4B1D7F03" w14:textId="6707BE49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Direito</w:t>
            </w:r>
          </w:p>
        </w:tc>
      </w:tr>
      <w:tr w:rsidR="00380040" w:rsidRPr="00380040" w14:paraId="5D142B6A" w14:textId="77777777" w:rsidTr="00380040">
        <w:tc>
          <w:tcPr>
            <w:tcW w:w="4802" w:type="dxa"/>
          </w:tcPr>
          <w:p w14:paraId="6875836F" w14:textId="633C3CCA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DISCIPLINA</w:t>
            </w:r>
          </w:p>
        </w:tc>
        <w:tc>
          <w:tcPr>
            <w:tcW w:w="4802" w:type="dxa"/>
          </w:tcPr>
          <w:p w14:paraId="7F4033E7" w14:textId="20C11B06" w:rsidR="00380040" w:rsidRPr="00380040" w:rsidRDefault="009F3759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Atividade Extensionista: Direitos Humanos</w:t>
            </w:r>
          </w:p>
        </w:tc>
      </w:tr>
      <w:tr w:rsidR="00380040" w:rsidRPr="00380040" w14:paraId="72710163" w14:textId="77777777" w:rsidTr="00380040">
        <w:tc>
          <w:tcPr>
            <w:tcW w:w="4802" w:type="dxa"/>
          </w:tcPr>
          <w:p w14:paraId="38532EFC" w14:textId="259C6263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PERÍODO DA TURMA</w:t>
            </w:r>
          </w:p>
        </w:tc>
        <w:tc>
          <w:tcPr>
            <w:tcW w:w="4802" w:type="dxa"/>
          </w:tcPr>
          <w:p w14:paraId="6A3E4885" w14:textId="2FA3E6C2" w:rsidR="00380040" w:rsidRPr="00380040" w:rsidRDefault="00E94E09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2023/2° semestre</w:t>
            </w:r>
          </w:p>
        </w:tc>
      </w:tr>
      <w:tr w:rsidR="00380040" w:rsidRPr="00380040" w14:paraId="746FE820" w14:textId="77777777" w:rsidTr="00380040">
        <w:tc>
          <w:tcPr>
            <w:tcW w:w="4802" w:type="dxa"/>
          </w:tcPr>
          <w:p w14:paraId="69D25D25" w14:textId="54B76AD8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PROFESSOR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  <w:r w:rsidRPr="00380040">
              <w:rPr>
                <w:rFonts w:ascii="Arial" w:hAnsi="Arial" w:cs="Arial"/>
                <w:b/>
                <w:sz w:val="22"/>
                <w:szCs w:val="22"/>
              </w:rPr>
              <w:t xml:space="preserve"> ARTICULADOR</w:t>
            </w:r>
            <w:r w:rsidR="00A141E3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4802" w:type="dxa"/>
          </w:tcPr>
          <w:p w14:paraId="464C33E6" w14:textId="6A997730" w:rsidR="00380040" w:rsidRPr="00380040" w:rsidRDefault="00733461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sz w:val="22"/>
                <w:szCs w:val="22"/>
              </w:rPr>
              <w:t>Lourivânia</w:t>
            </w:r>
            <w:proofErr w:type="spellEnd"/>
            <w:r>
              <w:rPr>
                <w:rFonts w:ascii="Arial" w:hAnsi="Arial" w:cs="Arial"/>
                <w:bCs/>
                <w:sz w:val="22"/>
                <w:szCs w:val="22"/>
              </w:rPr>
              <w:t xml:space="preserve"> de Lacerda Castro</w:t>
            </w:r>
          </w:p>
        </w:tc>
      </w:tr>
      <w:tr w:rsidR="00E770E5" w:rsidRPr="00380040" w14:paraId="061727F3" w14:textId="77777777" w:rsidTr="00380040">
        <w:tc>
          <w:tcPr>
            <w:tcW w:w="4802" w:type="dxa"/>
          </w:tcPr>
          <w:p w14:paraId="057A3F2C" w14:textId="77777777" w:rsidR="00E770E5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Nº DE ALUNOS ENVOLVIDOS</w:t>
            </w:r>
          </w:p>
          <w:p w14:paraId="4A357012" w14:textId="3DD62CD0" w:rsidR="00E770E5" w:rsidRPr="00380040" w:rsidRDefault="00E770E5" w:rsidP="00E770E5">
            <w:pPr>
              <w:spacing w:before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453CF">
              <w:rPr>
                <w:rFonts w:ascii="Arial" w:hAnsi="Arial" w:cs="Arial"/>
                <w:b/>
                <w:sz w:val="18"/>
                <w:szCs w:val="18"/>
              </w:rPr>
              <w:t>(ANEXO – Lista com nomes)</w:t>
            </w:r>
          </w:p>
        </w:tc>
        <w:tc>
          <w:tcPr>
            <w:tcW w:w="4802" w:type="dxa"/>
          </w:tcPr>
          <w:p w14:paraId="7F193BC6" w14:textId="1BAFFA5B" w:rsidR="00E770E5" w:rsidRPr="0074787A" w:rsidRDefault="00E94E09" w:rsidP="00E770E5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Cristiano Ribeiro da Silva</w:t>
            </w:r>
          </w:p>
        </w:tc>
      </w:tr>
      <w:tr w:rsidR="00380040" w:rsidRPr="00380040" w14:paraId="49442827" w14:textId="77777777" w:rsidTr="00380040">
        <w:tc>
          <w:tcPr>
            <w:tcW w:w="4802" w:type="dxa"/>
          </w:tcPr>
          <w:p w14:paraId="04291135" w14:textId="77E98C17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ATIVIDADE</w:t>
            </w:r>
          </w:p>
        </w:tc>
        <w:tc>
          <w:tcPr>
            <w:tcW w:w="4802" w:type="dxa"/>
          </w:tcPr>
          <w:p w14:paraId="3685E237" w14:textId="1608043A" w:rsidR="0074787A" w:rsidRPr="0074787A" w:rsidRDefault="00CE1369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Entrega de Panfletos</w:t>
            </w:r>
          </w:p>
        </w:tc>
      </w:tr>
      <w:tr w:rsidR="00380040" w:rsidRPr="00380040" w14:paraId="4A0FDA8B" w14:textId="77777777" w:rsidTr="00380040">
        <w:tc>
          <w:tcPr>
            <w:tcW w:w="4802" w:type="dxa"/>
          </w:tcPr>
          <w:p w14:paraId="56C547A5" w14:textId="3118EF22" w:rsidR="00380040" w:rsidRPr="00380040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80040">
              <w:rPr>
                <w:rFonts w:ascii="Arial" w:hAnsi="Arial" w:cs="Arial"/>
                <w:b/>
                <w:sz w:val="22"/>
                <w:szCs w:val="22"/>
              </w:rPr>
              <w:t>DATA</w:t>
            </w:r>
          </w:p>
        </w:tc>
        <w:tc>
          <w:tcPr>
            <w:tcW w:w="4802" w:type="dxa"/>
          </w:tcPr>
          <w:p w14:paraId="695A58DC" w14:textId="388D64B7" w:rsidR="00380040" w:rsidRPr="00380040" w:rsidRDefault="00646958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17/10/2023</w:t>
            </w:r>
          </w:p>
        </w:tc>
      </w:tr>
      <w:tr w:rsidR="00B97B51" w:rsidRPr="00380040" w14:paraId="1BF770F0" w14:textId="77777777" w:rsidTr="00380040">
        <w:tc>
          <w:tcPr>
            <w:tcW w:w="4802" w:type="dxa"/>
          </w:tcPr>
          <w:p w14:paraId="4F24B837" w14:textId="23F24C03" w:rsidR="00B97B51" w:rsidRPr="00380040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LOCAL</w:t>
            </w:r>
          </w:p>
        </w:tc>
        <w:tc>
          <w:tcPr>
            <w:tcW w:w="4802" w:type="dxa"/>
          </w:tcPr>
          <w:p w14:paraId="4EBBF6CA" w14:textId="4EF2F124" w:rsidR="00B97B51" w:rsidRPr="00380040" w:rsidRDefault="00646958" w:rsidP="00CE734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CEAM </w:t>
            </w:r>
            <w:r w:rsidR="00386F7A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="00386F7A" w:rsidRPr="00386F7A">
              <w:rPr>
                <w:rFonts w:ascii="Arial" w:hAnsi="Arial" w:cs="Arial"/>
                <w:color w:val="202124"/>
                <w:sz w:val="22"/>
                <w:szCs w:val="22"/>
                <w:shd w:val="clear" w:color="auto" w:fill="FFFFFF"/>
              </w:rPr>
              <w:t>Setor de Grandes Áreas Norte 607 - Asa Norte, Brasília - DF, 70790-070</w:t>
            </w:r>
          </w:p>
        </w:tc>
      </w:tr>
      <w:tr w:rsidR="00B97B51" w:rsidRPr="00380040" w14:paraId="0E7D2106" w14:textId="77777777" w:rsidTr="00380040">
        <w:tc>
          <w:tcPr>
            <w:tcW w:w="4802" w:type="dxa"/>
          </w:tcPr>
          <w:p w14:paraId="48022F2C" w14:textId="66AA9E63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DURAÇAO DA ATIVIDADE</w:t>
            </w:r>
          </w:p>
        </w:tc>
        <w:tc>
          <w:tcPr>
            <w:tcW w:w="4802" w:type="dxa"/>
          </w:tcPr>
          <w:p w14:paraId="16D89948" w14:textId="1CB5618F" w:rsidR="00B97B51" w:rsidRDefault="00DB1C46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45</w:t>
            </w:r>
            <w:r w:rsidR="00F57504">
              <w:rPr>
                <w:rFonts w:ascii="Arial" w:hAnsi="Arial" w:cs="Arial"/>
                <w:bCs/>
                <w:sz w:val="22"/>
                <w:szCs w:val="22"/>
              </w:rPr>
              <w:t xml:space="preserve"> MINUTOS</w:t>
            </w:r>
          </w:p>
        </w:tc>
      </w:tr>
      <w:tr w:rsidR="00B97B51" w:rsidRPr="00380040" w14:paraId="6160E06E" w14:textId="77777777" w:rsidTr="00380040">
        <w:tc>
          <w:tcPr>
            <w:tcW w:w="4802" w:type="dxa"/>
          </w:tcPr>
          <w:p w14:paraId="51620B5B" w14:textId="3DD87047" w:rsidR="00B97B5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PÚBLICO ES</w:t>
            </w:r>
            <w:r w:rsidR="0074787A">
              <w:rPr>
                <w:rFonts w:ascii="Arial" w:hAnsi="Arial" w:cs="Arial"/>
                <w:b/>
                <w:sz w:val="22"/>
                <w:szCs w:val="22"/>
              </w:rPr>
              <w:t>TIMADO</w:t>
            </w:r>
          </w:p>
        </w:tc>
        <w:tc>
          <w:tcPr>
            <w:tcW w:w="4802" w:type="dxa"/>
          </w:tcPr>
          <w:p w14:paraId="395A89AF" w14:textId="401F2958" w:rsidR="00B97B51" w:rsidRDefault="00F57504" w:rsidP="00681313">
            <w:pPr>
              <w:spacing w:before="120" w:after="12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70 ALUNOS</w:t>
            </w:r>
          </w:p>
        </w:tc>
      </w:tr>
    </w:tbl>
    <w:p w14:paraId="23079385" w14:textId="77777777" w:rsidR="00FB3FC0" w:rsidRDefault="00FB3FC0" w:rsidP="007B667F">
      <w:pPr>
        <w:jc w:val="center"/>
        <w:rPr>
          <w:rFonts w:ascii="Arial" w:hAnsi="Arial" w:cs="Arial"/>
          <w:b/>
          <w:sz w:val="20"/>
          <w:szCs w:val="20"/>
        </w:rPr>
      </w:pPr>
    </w:p>
    <w:p w14:paraId="66A5E062" w14:textId="77777777" w:rsidR="00380040" w:rsidRPr="00681313" w:rsidRDefault="00380040" w:rsidP="007B667F">
      <w:pPr>
        <w:pStyle w:val="Rodap"/>
        <w:tabs>
          <w:tab w:val="clear" w:pos="4419"/>
          <w:tab w:val="clear" w:pos="8838"/>
        </w:tabs>
        <w:jc w:val="center"/>
        <w:rPr>
          <w:b/>
          <w:bCs/>
          <w:szCs w:val="24"/>
        </w:rPr>
      </w:pPr>
      <w:r w:rsidRPr="00681313">
        <w:rPr>
          <w:b/>
          <w:bCs/>
          <w:szCs w:val="24"/>
        </w:rPr>
        <w:t>FOTOS</w:t>
      </w:r>
    </w:p>
    <w:p w14:paraId="3D3BD5BE" w14:textId="1A9BC37E" w:rsidR="00380040" w:rsidRDefault="0096578E" w:rsidP="002F75B0">
      <w:pPr>
        <w:pStyle w:val="Rodap"/>
        <w:tabs>
          <w:tab w:val="clear" w:pos="4419"/>
          <w:tab w:val="clear" w:pos="8838"/>
        </w:tabs>
        <w:jc w:val="center"/>
        <w:rPr>
          <w:szCs w:val="24"/>
        </w:rPr>
      </w:pPr>
      <w:r>
        <w:rPr>
          <w:noProof/>
        </w:rPr>
        <w:drawing>
          <wp:inline distT="0" distB="0" distL="0" distR="0" wp14:anchorId="42A3F378" wp14:editId="50F27931">
            <wp:extent cx="3209925" cy="1729740"/>
            <wp:effectExtent l="0" t="0" r="9525" b="3810"/>
            <wp:docPr id="905816743" name="Imagem 2" descr="Pessoas sentadas ao redor de uma mesa co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16743" name="Imagem 2" descr="Pessoas sentadas ao redor de uma mesa co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93" cy="174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A716" w14:textId="0922953B" w:rsidR="00231866" w:rsidRPr="00460F29" w:rsidRDefault="00503E61" w:rsidP="007B667F">
      <w:pPr>
        <w:pStyle w:val="Rodap"/>
        <w:tabs>
          <w:tab w:val="clear" w:pos="4419"/>
          <w:tab w:val="clear" w:pos="8838"/>
        </w:tabs>
        <w:jc w:val="center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314F6D" wp14:editId="74EA05EE">
            <wp:simplePos x="0" y="0"/>
            <wp:positionH relativeFrom="column">
              <wp:posOffset>1476375</wp:posOffset>
            </wp:positionH>
            <wp:positionV relativeFrom="paragraph">
              <wp:posOffset>275590</wp:posOffset>
            </wp:positionV>
            <wp:extent cx="3332480" cy="2034540"/>
            <wp:effectExtent l="0" t="0" r="1270" b="3810"/>
            <wp:wrapSquare wrapText="bothSides"/>
            <wp:docPr id="899838230" name="Imagem 1" descr="Pessoas sentadas ao redor de uma mesa com cadei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38230" name="Imagem 1" descr="Pessoas sentadas ao redor de uma mesa com cadei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7AF8">
        <w:rPr>
          <w:szCs w:val="24"/>
        </w:rPr>
        <w:t xml:space="preserve">       </w:t>
      </w:r>
      <w:r w:rsidR="00AB7AF8" w:rsidRPr="00460F29">
        <w:rPr>
          <w:sz w:val="20"/>
        </w:rPr>
        <w:t xml:space="preserve">      </w:t>
      </w:r>
    </w:p>
    <w:p w14:paraId="23D75DFE" w14:textId="434A8634" w:rsidR="00686FB7" w:rsidRPr="00754028" w:rsidRDefault="00503E61" w:rsidP="0096578E">
      <w:pPr>
        <w:pStyle w:val="Rodap"/>
        <w:tabs>
          <w:tab w:val="clear" w:pos="4419"/>
          <w:tab w:val="clear" w:pos="8838"/>
        </w:tabs>
        <w:rPr>
          <w:b/>
          <w:bCs/>
          <w:szCs w:val="24"/>
        </w:rPr>
      </w:pPr>
      <w:r w:rsidRPr="00503E61">
        <w:rPr>
          <w:b/>
          <w:bCs/>
          <w:noProof/>
          <w:szCs w:val="24"/>
        </w:rPr>
        <w:lastRenderedPageBreak/>
        <w:drawing>
          <wp:inline distT="0" distB="0" distL="0" distR="0" wp14:anchorId="2D9B6530" wp14:editId="52DA0325">
            <wp:extent cx="2676525" cy="7762875"/>
            <wp:effectExtent l="0" t="0" r="9525" b="9525"/>
            <wp:docPr id="1369353047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353047" name="Imagem 3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C46" w:rsidRPr="00DB1C46">
        <w:rPr>
          <w:b/>
          <w:bCs/>
          <w:noProof/>
          <w:szCs w:val="24"/>
        </w:rPr>
        <w:drawing>
          <wp:inline distT="0" distB="0" distL="0" distR="0" wp14:anchorId="15DA18AC" wp14:editId="62C6481C">
            <wp:extent cx="2714625" cy="7792720"/>
            <wp:effectExtent l="0" t="0" r="9525" b="0"/>
            <wp:docPr id="330648571" name="Imagem 4" descr="Uma imagem contendo 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48571" name="Imagem 4" descr="Uma imagem contendo 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578E">
        <w:rPr>
          <w:b/>
          <w:bCs/>
          <w:szCs w:val="24"/>
        </w:rPr>
        <w:br w:type="textWrapping" w:clear="all"/>
      </w:r>
    </w:p>
    <w:sectPr w:rsidR="00686FB7" w:rsidRPr="00754028" w:rsidSect="007B667F">
      <w:headerReference w:type="default" r:id="rId11"/>
      <w:footerReference w:type="default" r:id="rId12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89B59" w14:textId="77777777" w:rsidR="00EA3FA1" w:rsidRDefault="00EA3FA1">
      <w:r>
        <w:separator/>
      </w:r>
    </w:p>
  </w:endnote>
  <w:endnote w:type="continuationSeparator" w:id="0">
    <w:p w14:paraId="1EF811E5" w14:textId="77777777" w:rsidR="00EA3FA1" w:rsidRDefault="00EA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3003047"/>
      <w:docPartObj>
        <w:docPartGallery w:val="Page Numbers (Bottom of Page)"/>
        <w:docPartUnique/>
      </w:docPartObj>
    </w:sdtPr>
    <w:sdtContent>
      <w:p w14:paraId="232412A6" w14:textId="6FD8D660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D0E">
          <w:rPr>
            <w:noProof/>
          </w:rPr>
          <w:t>1</w:t>
        </w:r>
        <w:r>
          <w:fldChar w:fldCharType="end"/>
        </w:r>
        <w:r w:rsidR="001153F4">
          <w:t>/</w:t>
        </w:r>
        <w:r w:rsidR="00FD6010">
          <w:t>2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B220E" w14:textId="77777777" w:rsidR="00EA3FA1" w:rsidRDefault="00EA3FA1">
      <w:r>
        <w:separator/>
      </w:r>
    </w:p>
  </w:footnote>
  <w:footnote w:type="continuationSeparator" w:id="0">
    <w:p w14:paraId="00F9A308" w14:textId="77777777" w:rsidR="00EA3FA1" w:rsidRDefault="00EA3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00C10C34"/>
    <w:multiLevelType w:val="multilevel"/>
    <w:tmpl w:val="A6D25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C815F9"/>
    <w:multiLevelType w:val="hybridMultilevel"/>
    <w:tmpl w:val="E9CA804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2790F83"/>
    <w:multiLevelType w:val="hybridMultilevel"/>
    <w:tmpl w:val="0CB0F9EC"/>
    <w:lvl w:ilvl="0" w:tplc="3D869FB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80" w:hanging="360"/>
      </w:pPr>
    </w:lvl>
    <w:lvl w:ilvl="2" w:tplc="0416001B" w:tentative="1">
      <w:start w:val="1"/>
      <w:numFmt w:val="lowerRoman"/>
      <w:lvlText w:val="%3."/>
      <w:lvlJc w:val="right"/>
      <w:pPr>
        <w:ind w:left="3000" w:hanging="180"/>
      </w:pPr>
    </w:lvl>
    <w:lvl w:ilvl="3" w:tplc="0416000F" w:tentative="1">
      <w:start w:val="1"/>
      <w:numFmt w:val="decimal"/>
      <w:lvlText w:val="%4."/>
      <w:lvlJc w:val="left"/>
      <w:pPr>
        <w:ind w:left="3720" w:hanging="360"/>
      </w:pPr>
    </w:lvl>
    <w:lvl w:ilvl="4" w:tplc="04160019" w:tentative="1">
      <w:start w:val="1"/>
      <w:numFmt w:val="lowerLetter"/>
      <w:lvlText w:val="%5."/>
      <w:lvlJc w:val="left"/>
      <w:pPr>
        <w:ind w:left="4440" w:hanging="360"/>
      </w:pPr>
    </w:lvl>
    <w:lvl w:ilvl="5" w:tplc="0416001B" w:tentative="1">
      <w:start w:val="1"/>
      <w:numFmt w:val="lowerRoman"/>
      <w:lvlText w:val="%6."/>
      <w:lvlJc w:val="right"/>
      <w:pPr>
        <w:ind w:left="5160" w:hanging="180"/>
      </w:pPr>
    </w:lvl>
    <w:lvl w:ilvl="6" w:tplc="0416000F" w:tentative="1">
      <w:start w:val="1"/>
      <w:numFmt w:val="decimal"/>
      <w:lvlText w:val="%7."/>
      <w:lvlJc w:val="left"/>
      <w:pPr>
        <w:ind w:left="5880" w:hanging="360"/>
      </w:pPr>
    </w:lvl>
    <w:lvl w:ilvl="7" w:tplc="04160019" w:tentative="1">
      <w:start w:val="1"/>
      <w:numFmt w:val="lowerLetter"/>
      <w:lvlText w:val="%8."/>
      <w:lvlJc w:val="left"/>
      <w:pPr>
        <w:ind w:left="6600" w:hanging="360"/>
      </w:pPr>
    </w:lvl>
    <w:lvl w:ilvl="8" w:tplc="0416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6" w15:restartNumberingAfterBreak="0">
    <w:nsid w:val="02CB5D7B"/>
    <w:multiLevelType w:val="multilevel"/>
    <w:tmpl w:val="1EF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500119"/>
    <w:multiLevelType w:val="multilevel"/>
    <w:tmpl w:val="B8BCA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9A81A4B"/>
    <w:multiLevelType w:val="hybridMultilevel"/>
    <w:tmpl w:val="4476D25E"/>
    <w:lvl w:ilvl="0" w:tplc="E5661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BE1C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AD9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8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482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08C3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5E88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D8DF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BCAD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C14411"/>
    <w:multiLevelType w:val="hybridMultilevel"/>
    <w:tmpl w:val="EAD0D72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B422CA"/>
    <w:multiLevelType w:val="multilevel"/>
    <w:tmpl w:val="A5A4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E20C72"/>
    <w:multiLevelType w:val="hybridMultilevel"/>
    <w:tmpl w:val="51941138"/>
    <w:lvl w:ilvl="0" w:tplc="3992E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107EE"/>
    <w:multiLevelType w:val="hybridMultilevel"/>
    <w:tmpl w:val="9F1A11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55F5597"/>
    <w:multiLevelType w:val="hybridMultilevel"/>
    <w:tmpl w:val="DF2A0E5A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224660"/>
    <w:multiLevelType w:val="hybridMultilevel"/>
    <w:tmpl w:val="C1DEFEEC"/>
    <w:lvl w:ilvl="0" w:tplc="1C86C136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2FBC7CD4"/>
    <w:multiLevelType w:val="hybridMultilevel"/>
    <w:tmpl w:val="4B3A6C38"/>
    <w:lvl w:ilvl="0" w:tplc="00923526">
      <w:start w:val="8"/>
      <w:numFmt w:val="decimal"/>
      <w:lvlText w:val="%1."/>
      <w:lvlJc w:val="left"/>
      <w:pPr>
        <w:ind w:left="361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pt-PT" w:bidi="pt-PT"/>
      </w:rPr>
    </w:lvl>
    <w:lvl w:ilvl="1" w:tplc="7550083E">
      <w:numFmt w:val="bullet"/>
      <w:lvlText w:val="-"/>
      <w:lvlJc w:val="left"/>
      <w:pPr>
        <w:ind w:left="837" w:hanging="361"/>
      </w:pPr>
      <w:rPr>
        <w:rFonts w:ascii="Arial" w:eastAsia="Arial" w:hAnsi="Arial" w:cs="Arial" w:hint="default"/>
        <w:spacing w:val="-2"/>
        <w:w w:val="100"/>
        <w:sz w:val="22"/>
        <w:szCs w:val="22"/>
        <w:lang w:val="pt-PT" w:eastAsia="pt-PT" w:bidi="pt-PT"/>
      </w:rPr>
    </w:lvl>
    <w:lvl w:ilvl="2" w:tplc="AF12FA0C">
      <w:numFmt w:val="bullet"/>
      <w:lvlText w:val="•"/>
      <w:lvlJc w:val="left"/>
      <w:pPr>
        <w:ind w:left="1860" w:hanging="361"/>
      </w:pPr>
      <w:rPr>
        <w:rFonts w:hint="default"/>
        <w:lang w:val="pt-PT" w:eastAsia="pt-PT" w:bidi="pt-PT"/>
      </w:rPr>
    </w:lvl>
    <w:lvl w:ilvl="3" w:tplc="4530CCC0">
      <w:numFmt w:val="bullet"/>
      <w:lvlText w:val="•"/>
      <w:lvlJc w:val="left"/>
      <w:pPr>
        <w:ind w:left="2880" w:hanging="361"/>
      </w:pPr>
      <w:rPr>
        <w:rFonts w:hint="default"/>
        <w:lang w:val="pt-PT" w:eastAsia="pt-PT" w:bidi="pt-PT"/>
      </w:rPr>
    </w:lvl>
    <w:lvl w:ilvl="4" w:tplc="6AE2BBE8">
      <w:numFmt w:val="bullet"/>
      <w:lvlText w:val="•"/>
      <w:lvlJc w:val="left"/>
      <w:pPr>
        <w:ind w:left="3900" w:hanging="361"/>
      </w:pPr>
      <w:rPr>
        <w:rFonts w:hint="default"/>
        <w:lang w:val="pt-PT" w:eastAsia="pt-PT" w:bidi="pt-PT"/>
      </w:rPr>
    </w:lvl>
    <w:lvl w:ilvl="5" w:tplc="23CCB0B8">
      <w:numFmt w:val="bullet"/>
      <w:lvlText w:val="•"/>
      <w:lvlJc w:val="left"/>
      <w:pPr>
        <w:ind w:left="4920" w:hanging="361"/>
      </w:pPr>
      <w:rPr>
        <w:rFonts w:hint="default"/>
        <w:lang w:val="pt-PT" w:eastAsia="pt-PT" w:bidi="pt-PT"/>
      </w:rPr>
    </w:lvl>
    <w:lvl w:ilvl="6" w:tplc="FAB214C4">
      <w:numFmt w:val="bullet"/>
      <w:lvlText w:val="•"/>
      <w:lvlJc w:val="left"/>
      <w:pPr>
        <w:ind w:left="5940" w:hanging="361"/>
      </w:pPr>
      <w:rPr>
        <w:rFonts w:hint="default"/>
        <w:lang w:val="pt-PT" w:eastAsia="pt-PT" w:bidi="pt-PT"/>
      </w:rPr>
    </w:lvl>
    <w:lvl w:ilvl="7" w:tplc="1AA46AB2">
      <w:numFmt w:val="bullet"/>
      <w:lvlText w:val="•"/>
      <w:lvlJc w:val="left"/>
      <w:pPr>
        <w:ind w:left="6960" w:hanging="361"/>
      </w:pPr>
      <w:rPr>
        <w:rFonts w:hint="default"/>
        <w:lang w:val="pt-PT" w:eastAsia="pt-PT" w:bidi="pt-PT"/>
      </w:rPr>
    </w:lvl>
    <w:lvl w:ilvl="8" w:tplc="B5CCF2B4">
      <w:numFmt w:val="bullet"/>
      <w:lvlText w:val="•"/>
      <w:lvlJc w:val="left"/>
      <w:pPr>
        <w:ind w:left="7980" w:hanging="361"/>
      </w:pPr>
      <w:rPr>
        <w:rFonts w:hint="default"/>
        <w:lang w:val="pt-PT" w:eastAsia="pt-PT" w:bidi="pt-PT"/>
      </w:rPr>
    </w:lvl>
  </w:abstractNum>
  <w:abstractNum w:abstractNumId="16" w15:restartNumberingAfterBreak="0">
    <w:nsid w:val="33A637AF"/>
    <w:multiLevelType w:val="hybridMultilevel"/>
    <w:tmpl w:val="CC14C986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4D51CB6"/>
    <w:multiLevelType w:val="hybridMultilevel"/>
    <w:tmpl w:val="13E81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475CEE"/>
    <w:multiLevelType w:val="multilevel"/>
    <w:tmpl w:val="A4E437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8C362CA"/>
    <w:multiLevelType w:val="hybridMultilevel"/>
    <w:tmpl w:val="65C831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94D6B4E"/>
    <w:multiLevelType w:val="hybridMultilevel"/>
    <w:tmpl w:val="5B38D4C6"/>
    <w:lvl w:ilvl="0" w:tplc="71A2B0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3E76D8"/>
    <w:multiLevelType w:val="hybridMultilevel"/>
    <w:tmpl w:val="2B5E26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20001C"/>
    <w:multiLevelType w:val="hybridMultilevel"/>
    <w:tmpl w:val="2ABE2F3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D257F"/>
    <w:multiLevelType w:val="hybridMultilevel"/>
    <w:tmpl w:val="963C2654"/>
    <w:lvl w:ilvl="0" w:tplc="B3FA0EF8">
      <w:start w:val="7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AA27EF5"/>
    <w:multiLevelType w:val="multilevel"/>
    <w:tmpl w:val="BD8C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287467"/>
    <w:multiLevelType w:val="hybridMultilevel"/>
    <w:tmpl w:val="E2848FDA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8F3E9C"/>
    <w:multiLevelType w:val="hybridMultilevel"/>
    <w:tmpl w:val="67825A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277F3A"/>
    <w:multiLevelType w:val="multilevel"/>
    <w:tmpl w:val="7340D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7367A"/>
    <w:multiLevelType w:val="multilevel"/>
    <w:tmpl w:val="28106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B7D90"/>
    <w:multiLevelType w:val="hybridMultilevel"/>
    <w:tmpl w:val="8772C8E8"/>
    <w:lvl w:ilvl="0" w:tplc="F90499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621E565E"/>
    <w:multiLevelType w:val="hybridMultilevel"/>
    <w:tmpl w:val="177446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192A0E"/>
    <w:multiLevelType w:val="hybridMultilevel"/>
    <w:tmpl w:val="838E7C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0C5E99"/>
    <w:multiLevelType w:val="hybridMultilevel"/>
    <w:tmpl w:val="B8ECAD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C00A7"/>
    <w:multiLevelType w:val="multilevel"/>
    <w:tmpl w:val="60564E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127402E"/>
    <w:multiLevelType w:val="hybridMultilevel"/>
    <w:tmpl w:val="EB469C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451CBA"/>
    <w:multiLevelType w:val="hybridMultilevel"/>
    <w:tmpl w:val="86C004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5C40BF"/>
    <w:multiLevelType w:val="multilevel"/>
    <w:tmpl w:val="36C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253746"/>
    <w:multiLevelType w:val="multilevel"/>
    <w:tmpl w:val="508C8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82D1B3E"/>
    <w:multiLevelType w:val="hybridMultilevel"/>
    <w:tmpl w:val="7BE23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A6833"/>
    <w:multiLevelType w:val="hybridMultilevel"/>
    <w:tmpl w:val="5406F7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279206">
    <w:abstractNumId w:val="0"/>
  </w:num>
  <w:num w:numId="2" w16cid:durableId="1226643461">
    <w:abstractNumId w:val="1"/>
  </w:num>
  <w:num w:numId="3" w16cid:durableId="1272200149">
    <w:abstractNumId w:val="2"/>
  </w:num>
  <w:num w:numId="4" w16cid:durableId="1758362672">
    <w:abstractNumId w:val="36"/>
  </w:num>
  <w:num w:numId="5" w16cid:durableId="1848592097">
    <w:abstractNumId w:val="7"/>
  </w:num>
  <w:num w:numId="6" w16cid:durableId="1939215288">
    <w:abstractNumId w:val="10"/>
  </w:num>
  <w:num w:numId="7" w16cid:durableId="1603953693">
    <w:abstractNumId w:val="37"/>
  </w:num>
  <w:num w:numId="8" w16cid:durableId="399404661">
    <w:abstractNumId w:val="27"/>
  </w:num>
  <w:num w:numId="9" w16cid:durableId="665059829">
    <w:abstractNumId w:val="24"/>
  </w:num>
  <w:num w:numId="10" w16cid:durableId="1017316155">
    <w:abstractNumId w:val="33"/>
  </w:num>
  <w:num w:numId="11" w16cid:durableId="1500002340">
    <w:abstractNumId w:val="28"/>
  </w:num>
  <w:num w:numId="12" w16cid:durableId="663052649">
    <w:abstractNumId w:val="3"/>
  </w:num>
  <w:num w:numId="13" w16cid:durableId="1858301749">
    <w:abstractNumId w:val="6"/>
  </w:num>
  <w:num w:numId="14" w16cid:durableId="2125810424">
    <w:abstractNumId w:val="16"/>
  </w:num>
  <w:num w:numId="15" w16cid:durableId="1820413145">
    <w:abstractNumId w:val="25"/>
  </w:num>
  <w:num w:numId="16" w16cid:durableId="1702588223">
    <w:abstractNumId w:val="8"/>
  </w:num>
  <w:num w:numId="17" w16cid:durableId="1817993037">
    <w:abstractNumId w:val="39"/>
  </w:num>
  <w:num w:numId="18" w16cid:durableId="356127407">
    <w:abstractNumId w:val="4"/>
  </w:num>
  <w:num w:numId="19" w16cid:durableId="1266577246">
    <w:abstractNumId w:val="12"/>
  </w:num>
  <w:num w:numId="20" w16cid:durableId="1766225645">
    <w:abstractNumId w:val="9"/>
  </w:num>
  <w:num w:numId="21" w16cid:durableId="603925925">
    <w:abstractNumId w:val="30"/>
  </w:num>
  <w:num w:numId="22" w16cid:durableId="1222599249">
    <w:abstractNumId w:val="13"/>
  </w:num>
  <w:num w:numId="23" w16cid:durableId="1834295935">
    <w:abstractNumId w:val="17"/>
  </w:num>
  <w:num w:numId="24" w16cid:durableId="43452611">
    <w:abstractNumId w:val="29"/>
  </w:num>
  <w:num w:numId="25" w16cid:durableId="211818827">
    <w:abstractNumId w:val="38"/>
  </w:num>
  <w:num w:numId="26" w16cid:durableId="284233494">
    <w:abstractNumId w:val="21"/>
  </w:num>
  <w:num w:numId="27" w16cid:durableId="1363941081">
    <w:abstractNumId w:val="34"/>
  </w:num>
  <w:num w:numId="28" w16cid:durableId="9348154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791052317">
    <w:abstractNumId w:val="18"/>
  </w:num>
  <w:num w:numId="30" w16cid:durableId="49967847">
    <w:abstractNumId w:val="5"/>
  </w:num>
  <w:num w:numId="31" w16cid:durableId="1851681479">
    <w:abstractNumId w:val="11"/>
  </w:num>
  <w:num w:numId="32" w16cid:durableId="1528830096">
    <w:abstractNumId w:val="14"/>
  </w:num>
  <w:num w:numId="33" w16cid:durableId="1611089958">
    <w:abstractNumId w:val="22"/>
  </w:num>
  <w:num w:numId="34" w16cid:durableId="1516385742">
    <w:abstractNumId w:val="31"/>
  </w:num>
  <w:num w:numId="35" w16cid:durableId="320352119">
    <w:abstractNumId w:val="32"/>
  </w:num>
  <w:num w:numId="36" w16cid:durableId="1191912325">
    <w:abstractNumId w:val="26"/>
  </w:num>
  <w:num w:numId="37" w16cid:durableId="365834738">
    <w:abstractNumId w:val="23"/>
  </w:num>
  <w:num w:numId="38" w16cid:durableId="269048139">
    <w:abstractNumId w:val="15"/>
  </w:num>
  <w:num w:numId="39" w16cid:durableId="300884671">
    <w:abstractNumId w:val="35"/>
  </w:num>
  <w:num w:numId="40" w16cid:durableId="20280979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3C"/>
    <w:rsid w:val="0000116A"/>
    <w:rsid w:val="000011DF"/>
    <w:rsid w:val="000053DE"/>
    <w:rsid w:val="00005B4D"/>
    <w:rsid w:val="000219D6"/>
    <w:rsid w:val="00023F58"/>
    <w:rsid w:val="000304F8"/>
    <w:rsid w:val="00031047"/>
    <w:rsid w:val="00032BEE"/>
    <w:rsid w:val="00034836"/>
    <w:rsid w:val="00036072"/>
    <w:rsid w:val="00036465"/>
    <w:rsid w:val="0005066B"/>
    <w:rsid w:val="000510ED"/>
    <w:rsid w:val="000544D2"/>
    <w:rsid w:val="00057BC8"/>
    <w:rsid w:val="00065016"/>
    <w:rsid w:val="00096387"/>
    <w:rsid w:val="000A02A0"/>
    <w:rsid w:val="000A22EF"/>
    <w:rsid w:val="000A3DBA"/>
    <w:rsid w:val="000A6A8D"/>
    <w:rsid w:val="000A748D"/>
    <w:rsid w:val="000C6551"/>
    <w:rsid w:val="000D36D9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40F7"/>
    <w:rsid w:val="0015673C"/>
    <w:rsid w:val="001608EC"/>
    <w:rsid w:val="00163CC7"/>
    <w:rsid w:val="001720FC"/>
    <w:rsid w:val="0017574F"/>
    <w:rsid w:val="00184A4C"/>
    <w:rsid w:val="00191FEE"/>
    <w:rsid w:val="001973AE"/>
    <w:rsid w:val="001A7838"/>
    <w:rsid w:val="001B1AF0"/>
    <w:rsid w:val="001B2EE0"/>
    <w:rsid w:val="001B3A56"/>
    <w:rsid w:val="001B668F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5454"/>
    <w:rsid w:val="002F75B0"/>
    <w:rsid w:val="00305748"/>
    <w:rsid w:val="00307FAC"/>
    <w:rsid w:val="003310B5"/>
    <w:rsid w:val="00331676"/>
    <w:rsid w:val="00336504"/>
    <w:rsid w:val="00337576"/>
    <w:rsid w:val="00342C1F"/>
    <w:rsid w:val="003449D3"/>
    <w:rsid w:val="00356EC1"/>
    <w:rsid w:val="003753DD"/>
    <w:rsid w:val="00380040"/>
    <w:rsid w:val="00381EFB"/>
    <w:rsid w:val="00386F7A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4201FA"/>
    <w:rsid w:val="004227C5"/>
    <w:rsid w:val="004260CB"/>
    <w:rsid w:val="00431BBE"/>
    <w:rsid w:val="004337A8"/>
    <w:rsid w:val="00433EFC"/>
    <w:rsid w:val="00441AE9"/>
    <w:rsid w:val="00441EE6"/>
    <w:rsid w:val="00441F29"/>
    <w:rsid w:val="0045099C"/>
    <w:rsid w:val="00450B14"/>
    <w:rsid w:val="004530E4"/>
    <w:rsid w:val="0045384D"/>
    <w:rsid w:val="00454BBE"/>
    <w:rsid w:val="00460F29"/>
    <w:rsid w:val="00465728"/>
    <w:rsid w:val="00467897"/>
    <w:rsid w:val="00474EF5"/>
    <w:rsid w:val="00491876"/>
    <w:rsid w:val="00495450"/>
    <w:rsid w:val="004A0989"/>
    <w:rsid w:val="004A5D06"/>
    <w:rsid w:val="004B49F0"/>
    <w:rsid w:val="004D04D3"/>
    <w:rsid w:val="004D1705"/>
    <w:rsid w:val="004D4352"/>
    <w:rsid w:val="004D6F56"/>
    <w:rsid w:val="004E05F0"/>
    <w:rsid w:val="004E16C1"/>
    <w:rsid w:val="004F4445"/>
    <w:rsid w:val="004F7BD3"/>
    <w:rsid w:val="00503E61"/>
    <w:rsid w:val="0051405D"/>
    <w:rsid w:val="00514ED4"/>
    <w:rsid w:val="0052476A"/>
    <w:rsid w:val="00526EED"/>
    <w:rsid w:val="005360F2"/>
    <w:rsid w:val="005365ED"/>
    <w:rsid w:val="0054282B"/>
    <w:rsid w:val="00546461"/>
    <w:rsid w:val="005518B0"/>
    <w:rsid w:val="005562CB"/>
    <w:rsid w:val="00556A9E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D2F1F"/>
    <w:rsid w:val="005D353C"/>
    <w:rsid w:val="005E4A28"/>
    <w:rsid w:val="005F02A0"/>
    <w:rsid w:val="005F5375"/>
    <w:rsid w:val="00603395"/>
    <w:rsid w:val="006067BA"/>
    <w:rsid w:val="00607EA5"/>
    <w:rsid w:val="0061324C"/>
    <w:rsid w:val="00614DFE"/>
    <w:rsid w:val="006161CE"/>
    <w:rsid w:val="00634E0D"/>
    <w:rsid w:val="00646958"/>
    <w:rsid w:val="0064731F"/>
    <w:rsid w:val="006476AF"/>
    <w:rsid w:val="00647B52"/>
    <w:rsid w:val="006550F5"/>
    <w:rsid w:val="00655C71"/>
    <w:rsid w:val="006564A0"/>
    <w:rsid w:val="0065721E"/>
    <w:rsid w:val="006613E0"/>
    <w:rsid w:val="00663EA8"/>
    <w:rsid w:val="00667DF2"/>
    <w:rsid w:val="00674857"/>
    <w:rsid w:val="00681313"/>
    <w:rsid w:val="00686FB7"/>
    <w:rsid w:val="00687852"/>
    <w:rsid w:val="006917CC"/>
    <w:rsid w:val="00695909"/>
    <w:rsid w:val="006974FA"/>
    <w:rsid w:val="00697A5B"/>
    <w:rsid w:val="006A0254"/>
    <w:rsid w:val="006A4CF7"/>
    <w:rsid w:val="006B09D2"/>
    <w:rsid w:val="006B7E1A"/>
    <w:rsid w:val="006C2921"/>
    <w:rsid w:val="006C4C29"/>
    <w:rsid w:val="006D5404"/>
    <w:rsid w:val="006D7CE7"/>
    <w:rsid w:val="006E4C74"/>
    <w:rsid w:val="006F36A5"/>
    <w:rsid w:val="006F5C8A"/>
    <w:rsid w:val="006F6BF7"/>
    <w:rsid w:val="007039F2"/>
    <w:rsid w:val="00721FC2"/>
    <w:rsid w:val="00733461"/>
    <w:rsid w:val="00734D35"/>
    <w:rsid w:val="00737A0E"/>
    <w:rsid w:val="00737FE4"/>
    <w:rsid w:val="0074313E"/>
    <w:rsid w:val="00743DA5"/>
    <w:rsid w:val="007467F5"/>
    <w:rsid w:val="0074787A"/>
    <w:rsid w:val="00750D53"/>
    <w:rsid w:val="00750FFB"/>
    <w:rsid w:val="00753C48"/>
    <w:rsid w:val="00754028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435A"/>
    <w:rsid w:val="007B667F"/>
    <w:rsid w:val="007B6A73"/>
    <w:rsid w:val="007C27FC"/>
    <w:rsid w:val="007C4DA8"/>
    <w:rsid w:val="007E641B"/>
    <w:rsid w:val="008037CB"/>
    <w:rsid w:val="00805037"/>
    <w:rsid w:val="00805FB5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50E4"/>
    <w:rsid w:val="008C57FF"/>
    <w:rsid w:val="008D1F44"/>
    <w:rsid w:val="008D4C39"/>
    <w:rsid w:val="008F1503"/>
    <w:rsid w:val="008F45A3"/>
    <w:rsid w:val="009046B7"/>
    <w:rsid w:val="00910A95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6D6C"/>
    <w:rsid w:val="0096194A"/>
    <w:rsid w:val="0096578E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D2231"/>
    <w:rsid w:val="009D62CF"/>
    <w:rsid w:val="009D7FFC"/>
    <w:rsid w:val="009E24EA"/>
    <w:rsid w:val="009E2B7E"/>
    <w:rsid w:val="009E6576"/>
    <w:rsid w:val="009E747E"/>
    <w:rsid w:val="009F02F8"/>
    <w:rsid w:val="009F3759"/>
    <w:rsid w:val="009F743D"/>
    <w:rsid w:val="00A0234F"/>
    <w:rsid w:val="00A101E9"/>
    <w:rsid w:val="00A12BBF"/>
    <w:rsid w:val="00A141E3"/>
    <w:rsid w:val="00A34DAB"/>
    <w:rsid w:val="00A35696"/>
    <w:rsid w:val="00A36622"/>
    <w:rsid w:val="00A373A7"/>
    <w:rsid w:val="00A421EE"/>
    <w:rsid w:val="00A5736E"/>
    <w:rsid w:val="00A735E1"/>
    <w:rsid w:val="00A75788"/>
    <w:rsid w:val="00A75EC7"/>
    <w:rsid w:val="00A8215A"/>
    <w:rsid w:val="00AA19BE"/>
    <w:rsid w:val="00AA37E0"/>
    <w:rsid w:val="00AA71F6"/>
    <w:rsid w:val="00AB17A1"/>
    <w:rsid w:val="00AB449C"/>
    <w:rsid w:val="00AB7AF8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869"/>
    <w:rsid w:val="00B97B51"/>
    <w:rsid w:val="00BB1D5E"/>
    <w:rsid w:val="00BC04B3"/>
    <w:rsid w:val="00BE6101"/>
    <w:rsid w:val="00BE7834"/>
    <w:rsid w:val="00BF05FC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51092"/>
    <w:rsid w:val="00C55437"/>
    <w:rsid w:val="00C641A2"/>
    <w:rsid w:val="00C65990"/>
    <w:rsid w:val="00C711B2"/>
    <w:rsid w:val="00C76EA0"/>
    <w:rsid w:val="00C8104D"/>
    <w:rsid w:val="00C81F36"/>
    <w:rsid w:val="00C82269"/>
    <w:rsid w:val="00C84D33"/>
    <w:rsid w:val="00CA2A3D"/>
    <w:rsid w:val="00CA4B05"/>
    <w:rsid w:val="00CA4C17"/>
    <w:rsid w:val="00CA67D6"/>
    <w:rsid w:val="00CA6B52"/>
    <w:rsid w:val="00CB14A2"/>
    <w:rsid w:val="00CC0A6C"/>
    <w:rsid w:val="00CC316E"/>
    <w:rsid w:val="00CD4A46"/>
    <w:rsid w:val="00CE1369"/>
    <w:rsid w:val="00CE7349"/>
    <w:rsid w:val="00CE7A40"/>
    <w:rsid w:val="00CF74B7"/>
    <w:rsid w:val="00D0794C"/>
    <w:rsid w:val="00D216B0"/>
    <w:rsid w:val="00D3351C"/>
    <w:rsid w:val="00D33751"/>
    <w:rsid w:val="00D35B11"/>
    <w:rsid w:val="00D36C33"/>
    <w:rsid w:val="00D521AF"/>
    <w:rsid w:val="00D55FAE"/>
    <w:rsid w:val="00D670F1"/>
    <w:rsid w:val="00D67FCA"/>
    <w:rsid w:val="00D7434C"/>
    <w:rsid w:val="00D75057"/>
    <w:rsid w:val="00D75581"/>
    <w:rsid w:val="00D77D58"/>
    <w:rsid w:val="00D86F06"/>
    <w:rsid w:val="00D878B8"/>
    <w:rsid w:val="00D9175B"/>
    <w:rsid w:val="00D94572"/>
    <w:rsid w:val="00D94674"/>
    <w:rsid w:val="00DA0A72"/>
    <w:rsid w:val="00DA59D2"/>
    <w:rsid w:val="00DB10DF"/>
    <w:rsid w:val="00DB198E"/>
    <w:rsid w:val="00DB1C46"/>
    <w:rsid w:val="00DB6C56"/>
    <w:rsid w:val="00DB723C"/>
    <w:rsid w:val="00DB791B"/>
    <w:rsid w:val="00DC459B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4E09"/>
    <w:rsid w:val="00E97DE1"/>
    <w:rsid w:val="00EA1579"/>
    <w:rsid w:val="00EA333E"/>
    <w:rsid w:val="00EA3FA1"/>
    <w:rsid w:val="00EB0531"/>
    <w:rsid w:val="00EB566A"/>
    <w:rsid w:val="00EB7180"/>
    <w:rsid w:val="00ED0310"/>
    <w:rsid w:val="00ED059B"/>
    <w:rsid w:val="00ED07C5"/>
    <w:rsid w:val="00EF017E"/>
    <w:rsid w:val="00EF70A5"/>
    <w:rsid w:val="00F036FB"/>
    <w:rsid w:val="00F25880"/>
    <w:rsid w:val="00F25E58"/>
    <w:rsid w:val="00F3000F"/>
    <w:rsid w:val="00F34725"/>
    <w:rsid w:val="00F4174E"/>
    <w:rsid w:val="00F47596"/>
    <w:rsid w:val="00F543B3"/>
    <w:rsid w:val="00F57504"/>
    <w:rsid w:val="00F65CE0"/>
    <w:rsid w:val="00F7439E"/>
    <w:rsid w:val="00F83C23"/>
    <w:rsid w:val="00F857C2"/>
    <w:rsid w:val="00F91659"/>
    <w:rsid w:val="00F95F17"/>
    <w:rsid w:val="00F96475"/>
    <w:rsid w:val="00FA5714"/>
    <w:rsid w:val="00FB3FC0"/>
    <w:rsid w:val="00FB4A74"/>
    <w:rsid w:val="00FC2D0E"/>
    <w:rsid w:val="00FC6BEA"/>
    <w:rsid w:val="00FC7E46"/>
    <w:rsid w:val="00FD6010"/>
    <w:rsid w:val="00FE3245"/>
    <w:rsid w:val="00FE615D"/>
    <w:rsid w:val="00FE776F"/>
    <w:rsid w:val="00FF2476"/>
    <w:rsid w:val="00FF3B59"/>
    <w:rsid w:val="00FF55CE"/>
    <w:rsid w:val="00FF5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554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fac.processus50@outlook.com</cp:lastModifiedBy>
  <cp:revision>2</cp:revision>
  <cp:lastPrinted>2023-03-27T22:50:00Z</cp:lastPrinted>
  <dcterms:created xsi:type="dcterms:W3CDTF">2023-12-05T14:25:00Z</dcterms:created>
  <dcterms:modified xsi:type="dcterms:W3CDTF">2023-12-05T14:25:00Z</dcterms:modified>
</cp:coreProperties>
</file>