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274C160C" w14:textId="77777777" w:rsidR="00D13CFC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proofErr w:type="gramStart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proofErr w:type="gramEnd"/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</w:p>
    <w:p w14:paraId="61E72B43" w14:textId="1B87277B" w:rsidR="00FB3FC0" w:rsidRPr="00330192" w:rsidRDefault="00337576" w:rsidP="00FB3FC0">
      <w:pPr>
        <w:ind w:left="-426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( </w:t>
      </w:r>
      <w:r w:rsidR="00D13CFC">
        <w:rPr>
          <w:rFonts w:ascii="Arial" w:hAnsi="Arial" w:cs="Arial"/>
          <w:b/>
        </w:rPr>
        <w:t>X</w:t>
      </w:r>
      <w:proofErr w:type="gramEnd"/>
      <w:r>
        <w:rPr>
          <w:rFonts w:ascii="Arial" w:hAnsi="Arial" w:cs="Arial"/>
          <w:b/>
        </w:rPr>
        <w:t>) Preparo   (</w:t>
      </w:r>
      <w:r w:rsidR="005B72A3">
        <w:rPr>
          <w:rFonts w:ascii="Arial" w:hAnsi="Arial" w:cs="Arial"/>
          <w:b/>
        </w:rPr>
        <w:t>X</w:t>
      </w:r>
      <w:r>
        <w:rPr>
          <w:rFonts w:ascii="Arial" w:hAnsi="Arial" w:cs="Arial"/>
          <w:b/>
        </w:rPr>
        <w:t xml:space="preserve">) </w:t>
      </w:r>
      <w:r w:rsidR="00B97B51">
        <w:rPr>
          <w:rFonts w:ascii="Arial" w:hAnsi="Arial" w:cs="Arial"/>
          <w:b/>
        </w:rPr>
        <w:t>Integração</w:t>
      </w:r>
      <w:r>
        <w:rPr>
          <w:rFonts w:ascii="Arial" w:hAnsi="Arial" w:cs="Arial"/>
          <w:b/>
        </w:rPr>
        <w:t xml:space="preserve">    (</w:t>
      </w:r>
      <w:r w:rsidR="005B72A3">
        <w:rPr>
          <w:rFonts w:ascii="Arial" w:hAnsi="Arial" w:cs="Arial"/>
          <w:b/>
        </w:rPr>
        <w:t>X</w:t>
      </w:r>
      <w:r>
        <w:rPr>
          <w:rFonts w:ascii="Arial" w:hAnsi="Arial" w:cs="Arial"/>
          <w:b/>
        </w:rPr>
        <w:t xml:space="preserve">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AC0DFB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30E87EEE" w:rsidR="00380040" w:rsidRPr="00380040" w:rsidRDefault="005B72A3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Direito, Secretariado </w:t>
            </w:r>
          </w:p>
        </w:tc>
      </w:tr>
      <w:tr w:rsidR="00380040" w:rsidRPr="00380040" w14:paraId="5D142B6A" w14:textId="77777777" w:rsidTr="00AC0DFB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5430C7F4" w:rsidR="00380040" w:rsidRPr="00380040" w:rsidRDefault="00B673BC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Direito da Economia </w:t>
            </w:r>
          </w:p>
        </w:tc>
      </w:tr>
      <w:tr w:rsidR="00380040" w:rsidRPr="00380040" w14:paraId="72710163" w14:textId="77777777" w:rsidTr="00AC0DFB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577B6535" w:rsidR="00380040" w:rsidRPr="00380040" w:rsidRDefault="00B673BC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Matutino- 1° semestre </w:t>
            </w:r>
          </w:p>
        </w:tc>
      </w:tr>
      <w:tr w:rsidR="00380040" w:rsidRPr="00380040" w14:paraId="746FE820" w14:textId="77777777" w:rsidTr="00AC0DFB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0B7394B3" w:rsidR="00380040" w:rsidRPr="00380040" w:rsidRDefault="00582E7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Victor </w:t>
            </w:r>
            <w:r w:rsidR="00274F6C">
              <w:rPr>
                <w:rFonts w:ascii="Arial" w:hAnsi="Arial" w:cs="Arial"/>
                <w:bCs/>
                <w:sz w:val="22"/>
                <w:szCs w:val="22"/>
              </w:rPr>
              <w:t>Rabelo Brito</w:t>
            </w:r>
          </w:p>
        </w:tc>
      </w:tr>
      <w:tr w:rsidR="00E770E5" w:rsidRPr="00380040" w14:paraId="061727F3" w14:textId="77777777" w:rsidTr="00AC0DFB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31DA05FD" w14:textId="77777777" w:rsidR="00E770E5" w:rsidRDefault="007561E3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Equipe de 10 alunos </w:t>
            </w:r>
          </w:p>
          <w:p w14:paraId="4FDC3DC6" w14:textId="084EDEFE" w:rsidR="00AC0DFB" w:rsidRDefault="003B1996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Amanda Maria Aquino Lima </w:t>
            </w:r>
          </w:p>
          <w:p w14:paraId="583C1DC4" w14:textId="77777777" w:rsidR="003B1996" w:rsidRPr="00AC0DFB" w:rsidRDefault="003B1996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BB3D1B2" w14:textId="67AC58EE" w:rsidR="00AC0DFB" w:rsidRPr="00AC0DFB" w:rsidRDefault="003B1996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David Henrique Justino Veras </w:t>
            </w:r>
          </w:p>
          <w:p w14:paraId="5C805142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2817221" w14:textId="3D9D20C4" w:rsidR="00AC0DFB" w:rsidRPr="00AC0DFB" w:rsidRDefault="003B1996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Emanuelle Dantas Silva </w:t>
            </w:r>
          </w:p>
          <w:p w14:paraId="5B041874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93A2F30" w14:textId="1AB335E6" w:rsidR="00AC0DFB" w:rsidRPr="00AC0DFB" w:rsidRDefault="005B348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proofErr w:type="spellStart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Estefany</w:t>
            </w:r>
            <w:proofErr w:type="spellEnd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 de Abreu Pinto </w:t>
            </w:r>
          </w:p>
          <w:p w14:paraId="28311942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54B06F2" w14:textId="724E326B" w:rsidR="00AC0DFB" w:rsidRPr="00AC0DFB" w:rsidRDefault="00C80F23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Francisco de Assis Alves da Silva Junior</w:t>
            </w:r>
          </w:p>
          <w:p w14:paraId="6A564D66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D8F9E01" w14:textId="26DD2288" w:rsidR="00AC0DFB" w:rsidRPr="00AC0DFB" w:rsidRDefault="007A6A80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João Carlos </w:t>
            </w:r>
            <w:proofErr w:type="spellStart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Affe</w:t>
            </w:r>
            <w:proofErr w:type="spellEnd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 de Araújo</w:t>
            </w:r>
          </w:p>
          <w:p w14:paraId="19AD62D5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5D9929F" w14:textId="72E1B3A1" w:rsidR="00AC0DFB" w:rsidRPr="00AC0DFB" w:rsidRDefault="007B4AE9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João Pedro Castro de Brito</w:t>
            </w:r>
          </w:p>
          <w:p w14:paraId="66DAC17D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B50005A" w14:textId="1F291DE1" w:rsidR="00AC0DFB" w:rsidRPr="00AC0DFB" w:rsidRDefault="001A2630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proofErr w:type="spellStart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Muryllo</w:t>
            </w:r>
            <w:proofErr w:type="spellEnd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 Ferreira Viana</w:t>
            </w:r>
          </w:p>
          <w:p w14:paraId="772A7C72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C5CD00F" w14:textId="09E177C4" w:rsidR="00AC0DFB" w:rsidRPr="00AC0DFB" w:rsidRDefault="00D37343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Patrick Xavier dos Santos</w:t>
            </w:r>
          </w:p>
          <w:p w14:paraId="6FA6C4A2" w14:textId="77777777" w:rsidR="00AC0DFB" w:rsidRPr="00AC0DFB" w:rsidRDefault="00AC0DFB" w:rsidP="00AC0DF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F193BC6" w14:textId="0AD1F895" w:rsidR="007561E3" w:rsidRPr="0074787A" w:rsidRDefault="009B524F" w:rsidP="006B046A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proofErr w:type="spellStart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>Rayssa</w:t>
            </w:r>
            <w:proofErr w:type="spellEnd"/>
            <w:r w:rsidR="00AC0DFB" w:rsidRPr="00AC0DFB">
              <w:rPr>
                <w:rFonts w:ascii="Arial" w:hAnsi="Arial" w:cs="Arial"/>
                <w:bCs/>
                <w:sz w:val="18"/>
                <w:szCs w:val="18"/>
              </w:rPr>
              <w:t xml:space="preserve"> Rocha Siqueira de Brito Lima</w:t>
            </w:r>
          </w:p>
        </w:tc>
      </w:tr>
      <w:tr w:rsidR="00380040" w:rsidRPr="00380040" w14:paraId="49442827" w14:textId="77777777" w:rsidTr="00AC0DFB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274D8507" w:rsidR="0074787A" w:rsidRPr="0074787A" w:rsidRDefault="00274F6C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Palestra, Distribuição de panfletos</w:t>
            </w:r>
          </w:p>
        </w:tc>
      </w:tr>
      <w:tr w:rsidR="00380040" w:rsidRPr="00380040" w14:paraId="4A0FDA8B" w14:textId="77777777" w:rsidTr="00AC0DFB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38A5DA14" w:rsidR="00380040" w:rsidRPr="00380040" w:rsidRDefault="00AC5069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05/06/2024</w:t>
            </w:r>
          </w:p>
        </w:tc>
      </w:tr>
      <w:tr w:rsidR="00B97B51" w:rsidRPr="00380040" w14:paraId="1BF770F0" w14:textId="77777777" w:rsidTr="00AC0DFB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58E93746" w:rsidR="00B97B51" w:rsidRPr="00380040" w:rsidRDefault="009F2B18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Instituto Mãos Amigas ( IMA)</w:t>
            </w:r>
          </w:p>
        </w:tc>
      </w:tr>
      <w:tr w:rsidR="00B97B51" w:rsidRPr="00380040" w14:paraId="0E7D2106" w14:textId="77777777" w:rsidTr="00AC0DFB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456172B1" w:rsidR="00B97B51" w:rsidRDefault="009F2B18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30 minutos </w:t>
            </w:r>
          </w:p>
        </w:tc>
      </w:tr>
      <w:tr w:rsidR="00B97B51" w:rsidRPr="00380040" w14:paraId="6160E06E" w14:textId="77777777" w:rsidTr="00AC0DFB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6779F944" w:rsidR="00B97B51" w:rsidRDefault="007561E3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Pessoas carentes 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15109C98" w:rsidR="00686FB7" w:rsidRDefault="00686FB7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F3387A" w14:textId="70CA858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B204F6" w14:textId="2A753D0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B38325" w14:textId="77BB0C76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DDA0BF8" w14:textId="110A01B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7F15E91" w14:textId="11C5AF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7E1FF06" w14:textId="640166E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D601C4" w14:textId="410E7F1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42F5D3D" w14:textId="6694DBDA" w:rsidR="00CC2203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D10ABFC" wp14:editId="43A2C2D4">
                <wp:extent cx="304800" cy="304800"/>
                <wp:effectExtent l="0" t="0" r="0" b="0"/>
                <wp:docPr id="3" name="AutoShape 5" descr="blob:https://web.whatsapp.com/dd44c5ad-b690-4fce-a1dc-95c40e7a6f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AB789" id="AutoShape 5" o:spid="_x0000_s1026" alt="blob:https://web.whatsapp.com/dd44c5ad-b690-4fce-a1dc-95c40e7a6f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2l5W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11407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284B3BB" wp14:editId="51132590">
            <wp:extent cx="4505325" cy="51149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9BB057" wp14:editId="19C8D3D2">
                <wp:extent cx="304800" cy="304800"/>
                <wp:effectExtent l="0" t="0" r="0" b="0"/>
                <wp:docPr id="4" name="AutoShape 8" descr="blob:https://web.whatsapp.com/dd44c5ad-b690-4fce-a1dc-95c40e7a6f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06DF6D" id="AutoShape 8" o:spid="_x0000_s1026" alt="blob:https://web.whatsapp.com/dd44c5ad-b690-4fce-a1dc-95c40e7a6f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Atas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3E87E3C5" w14:textId="7E39CBC3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A4AF7D2" w14:textId="7911F00E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332ED7" w14:textId="1D53ED83" w:rsidR="00CC2203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3431A111" wp14:editId="49696845">
            <wp:extent cx="4696460" cy="619125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87650" w14:textId="58BFB640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DBF9143" w14:textId="493493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102DFC4" w14:textId="664F14E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2E2C72E" w14:textId="097BF233" w:rsidR="00CC2203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350BAA17" wp14:editId="11F5459A">
            <wp:extent cx="5325110" cy="4877435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F4231" w14:textId="7B2AFA5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D29959" w14:textId="56D1BDE1" w:rsidR="00CC2203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40477DE5" wp14:editId="11BE911D">
            <wp:extent cx="4277360" cy="5096510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31063" w14:textId="2A385AC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EFFD365" w14:textId="5D0FC3A0" w:rsidR="00CC2203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7DE43B07" wp14:editId="1CC56DBE">
            <wp:extent cx="4201160" cy="4363085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436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E674" w14:textId="44DF8CF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F2F6DBE" w14:textId="18950827" w:rsidR="0011407E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11916A91" wp14:editId="131B4790">
            <wp:extent cx="5077460" cy="5058410"/>
            <wp:effectExtent l="0" t="0" r="889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505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67611" w14:textId="77777777" w:rsidR="0011407E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C8C5D0D" w14:textId="1CC6E78A" w:rsidR="0011407E" w:rsidRDefault="0011407E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5AD5A53" w14:textId="55BBA5D1" w:rsidR="0011407E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4641FAA5" wp14:editId="10EFAC8F">
            <wp:extent cx="6420485" cy="7173595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717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9BCDF" w14:textId="255E9D7D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9CC9436" w14:textId="502AF1A6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A853E01" w14:textId="0F16BC27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63CE607" w14:textId="4590125F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31D9C74" w14:textId="60CA10C7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2F28FC3" w14:textId="770AA7C1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D27EF6" w14:textId="4FB0C353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B422BDB" w14:textId="635F737A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FDDF3A6" w14:textId="68A3EA35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drawing>
          <wp:inline distT="0" distB="0" distL="0" distR="0" wp14:anchorId="17E80933" wp14:editId="48F135A6">
            <wp:extent cx="5067935" cy="4277360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8A7A5" w14:textId="77777777" w:rsidR="00D00C6A" w:rsidRDefault="00D00C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5BBF85A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B149AB3" w14:textId="6D6AA61F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1444DFC1" wp14:editId="71D7587D">
            <wp:extent cx="5763260" cy="4544060"/>
            <wp:effectExtent l="0" t="0" r="889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54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60B0C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182DCB8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B02738D" w14:textId="550B44FF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lastRenderedPageBreak/>
        <w:drawing>
          <wp:inline distT="0" distB="0" distL="0" distR="0" wp14:anchorId="52011B47" wp14:editId="3F3450C4">
            <wp:extent cx="5153660" cy="3801110"/>
            <wp:effectExtent l="0" t="0" r="889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C3EA5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04EDCC8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280606F" w14:textId="6E543BE5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t-BR"/>
        </w:rPr>
        <w:drawing>
          <wp:inline distT="0" distB="0" distL="0" distR="0" wp14:anchorId="4200DE67" wp14:editId="7CE4BDD9">
            <wp:extent cx="5182235" cy="3420110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8248E" w14:textId="76B73F3B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F019F0F" w14:textId="689FA8BB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019042B" w14:textId="7ACC8FA0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4AEDE0B" w14:textId="6F3CB980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7A5685A" w14:textId="77777777" w:rsidR="00D00C6A" w:rsidRDefault="00D00C6A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C21FD23" w14:textId="2097E2BE" w:rsidR="001317EB" w:rsidRPr="001317EB" w:rsidRDefault="001317EB" w:rsidP="001317EB">
      <w:pPr>
        <w:pStyle w:val="Rodap"/>
        <w:jc w:val="center"/>
        <w:rPr>
          <w:b/>
          <w:bCs/>
        </w:rPr>
      </w:pPr>
      <w:r w:rsidRPr="001317EB">
        <w:rPr>
          <w:b/>
          <w:bCs/>
        </w:rPr>
        <w:lastRenderedPageBreak/>
        <w:drawing>
          <wp:inline distT="0" distB="0" distL="0" distR="0" wp14:anchorId="3AB8BC71" wp14:editId="77A4500E">
            <wp:extent cx="8629650" cy="12192000"/>
            <wp:effectExtent l="0" t="0" r="0" b="0"/>
            <wp:docPr id="18" name="Imagem 18" descr="C:\Users\Victor\Desktop\Equipe no 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ctor\Desktop\Equipe no IM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F6EF" w14:textId="7CD15381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bookmarkStart w:id="2" w:name="_GoBack"/>
      <w:bookmarkEnd w:id="2"/>
      <w:r w:rsidRPr="0006352C">
        <w:rPr>
          <w:b/>
          <w:bCs/>
          <w:szCs w:val="24"/>
        </w:rPr>
        <w:lastRenderedPageBreak/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CC2203" w14:paraId="1D897917" w14:textId="77777777" w:rsidTr="009B524F">
        <w:tc>
          <w:tcPr>
            <w:tcW w:w="4802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02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9B524F">
        <w:tc>
          <w:tcPr>
            <w:tcW w:w="4802" w:type="dxa"/>
          </w:tcPr>
          <w:p w14:paraId="72F00D32" w14:textId="77777777" w:rsidR="00CC2203" w:rsidRDefault="00237DD4" w:rsidP="00237DD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Amanda Maria Aquino Lima </w:t>
            </w:r>
          </w:p>
          <w:p w14:paraId="3DF717AF" w14:textId="1FE75FC6" w:rsidR="00C80F23" w:rsidRPr="00237DD4" w:rsidRDefault="00C80F23" w:rsidP="00237DD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02" w:type="dxa"/>
          </w:tcPr>
          <w:p w14:paraId="4B54747B" w14:textId="4414FEE3" w:rsidR="00CC2203" w:rsidRPr="00DD7DF7" w:rsidRDefault="00C4529E" w:rsidP="00DD7DF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2310930000015</w:t>
            </w:r>
          </w:p>
        </w:tc>
      </w:tr>
      <w:tr w:rsidR="00CC2203" w14:paraId="23D35521" w14:textId="77777777" w:rsidTr="009B524F">
        <w:tc>
          <w:tcPr>
            <w:tcW w:w="4802" w:type="dxa"/>
          </w:tcPr>
          <w:p w14:paraId="265F8DD1" w14:textId="77777777" w:rsidR="00CC2203" w:rsidRDefault="00DD7DF7" w:rsidP="00DD7DF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David Henrique Justino Veras </w:t>
            </w:r>
          </w:p>
          <w:p w14:paraId="2801013F" w14:textId="4DBC025B" w:rsidR="00C80F23" w:rsidRPr="00DD7DF7" w:rsidRDefault="00C80F23" w:rsidP="00DD7DF7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02" w:type="dxa"/>
          </w:tcPr>
          <w:p w14:paraId="49999419" w14:textId="4CF0C197" w:rsidR="00CC2203" w:rsidRPr="003B1996" w:rsidRDefault="00DD7DF7" w:rsidP="003B19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2210930000014</w:t>
            </w:r>
          </w:p>
        </w:tc>
      </w:tr>
      <w:tr w:rsidR="00CC2203" w14:paraId="7969D732" w14:textId="77777777" w:rsidTr="009B524F">
        <w:tc>
          <w:tcPr>
            <w:tcW w:w="4802" w:type="dxa"/>
          </w:tcPr>
          <w:p w14:paraId="7D75A8DA" w14:textId="2A0082B8" w:rsidR="00CC2203" w:rsidRPr="009621D4" w:rsidRDefault="003B1996" w:rsidP="00806D08">
            <w:pPr>
              <w:spacing w:before="120" w:after="120" w:line="48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Emanuelle Dantas Silva</w:t>
            </w:r>
          </w:p>
        </w:tc>
        <w:tc>
          <w:tcPr>
            <w:tcW w:w="4802" w:type="dxa"/>
          </w:tcPr>
          <w:p w14:paraId="25DBB98B" w14:textId="19CD202E" w:rsidR="00CC2203" w:rsidRPr="005E2835" w:rsidRDefault="00806D08" w:rsidP="005E283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Direito / 2313180000169</w:t>
            </w:r>
          </w:p>
        </w:tc>
      </w:tr>
      <w:tr w:rsidR="00CC2203" w14:paraId="40711B82" w14:textId="77777777" w:rsidTr="009B524F">
        <w:tc>
          <w:tcPr>
            <w:tcW w:w="4802" w:type="dxa"/>
          </w:tcPr>
          <w:p w14:paraId="6C7180DD" w14:textId="2188790C" w:rsidR="00CC2203" w:rsidRPr="009621D4" w:rsidRDefault="005B348B" w:rsidP="00C80F23">
            <w:pPr>
              <w:spacing w:before="120" w:after="120" w:line="480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AC0DFB">
              <w:rPr>
                <w:rFonts w:ascii="Arial" w:hAnsi="Arial" w:cs="Arial"/>
                <w:bCs/>
                <w:sz w:val="18"/>
                <w:szCs w:val="18"/>
              </w:rPr>
              <w:t>Estefany</w:t>
            </w:r>
            <w:proofErr w:type="spellEnd"/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 de Abreu Pinto</w:t>
            </w:r>
          </w:p>
        </w:tc>
        <w:tc>
          <w:tcPr>
            <w:tcW w:w="4802" w:type="dxa"/>
          </w:tcPr>
          <w:p w14:paraId="5969871C" w14:textId="54F2D98F" w:rsidR="00CC2203" w:rsidRPr="00C80F23" w:rsidRDefault="005B348B" w:rsidP="00C80F2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2210930000018</w:t>
            </w:r>
          </w:p>
        </w:tc>
      </w:tr>
      <w:tr w:rsidR="00CC2203" w14:paraId="53B8D2D3" w14:textId="77777777" w:rsidTr="009B524F">
        <w:tc>
          <w:tcPr>
            <w:tcW w:w="4802" w:type="dxa"/>
          </w:tcPr>
          <w:p w14:paraId="4E391800" w14:textId="3C2B642F" w:rsidR="00CC2203" w:rsidRPr="008C6263" w:rsidRDefault="00C80F23" w:rsidP="008C626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Francisco de Assis Alves da Silva Junior</w:t>
            </w:r>
          </w:p>
        </w:tc>
        <w:tc>
          <w:tcPr>
            <w:tcW w:w="4802" w:type="dxa"/>
          </w:tcPr>
          <w:p w14:paraId="231DE651" w14:textId="77777777" w:rsidR="00CC2203" w:rsidRDefault="008C6263" w:rsidP="008C626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Direito / 241318000050</w:t>
            </w:r>
          </w:p>
          <w:p w14:paraId="65EF992B" w14:textId="77777777" w:rsidR="008C6263" w:rsidRDefault="008C6263" w:rsidP="008C626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F5AA6AA" w14:textId="4F526C04" w:rsidR="008C6263" w:rsidRPr="008C6263" w:rsidRDefault="008C6263" w:rsidP="008C626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C2203" w:rsidRPr="009621D4" w14:paraId="0BB9FC69" w14:textId="77777777" w:rsidTr="009B524F">
        <w:tc>
          <w:tcPr>
            <w:tcW w:w="4802" w:type="dxa"/>
          </w:tcPr>
          <w:p w14:paraId="50E88A44" w14:textId="57F7A1F5" w:rsidR="00CC2203" w:rsidRPr="007A6A80" w:rsidRDefault="007A6A80" w:rsidP="007A6A8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João Carlos </w:t>
            </w:r>
            <w:proofErr w:type="spellStart"/>
            <w:r w:rsidRPr="00AC0DFB">
              <w:rPr>
                <w:rFonts w:ascii="Arial" w:hAnsi="Arial" w:cs="Arial"/>
                <w:bCs/>
                <w:sz w:val="18"/>
                <w:szCs w:val="18"/>
              </w:rPr>
              <w:t>Affe</w:t>
            </w:r>
            <w:proofErr w:type="spellEnd"/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 de Araújo</w:t>
            </w:r>
          </w:p>
        </w:tc>
        <w:tc>
          <w:tcPr>
            <w:tcW w:w="4802" w:type="dxa"/>
          </w:tcPr>
          <w:p w14:paraId="5A0DBC05" w14:textId="77777777" w:rsidR="00CC2203" w:rsidRDefault="00C477CE" w:rsidP="00C477C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2323180000206</w:t>
            </w:r>
          </w:p>
          <w:p w14:paraId="040D426D" w14:textId="2B8641D3" w:rsidR="00C477CE" w:rsidRPr="00C477CE" w:rsidRDefault="00C477CE" w:rsidP="00C477C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C2203" w:rsidRPr="009621D4" w14:paraId="2A5740ED" w14:textId="77777777" w:rsidTr="009B524F">
        <w:tc>
          <w:tcPr>
            <w:tcW w:w="4802" w:type="dxa"/>
          </w:tcPr>
          <w:p w14:paraId="7914ED15" w14:textId="00A679D3" w:rsidR="00CC2203" w:rsidRPr="007B4AE9" w:rsidRDefault="007B4AE9" w:rsidP="007B4A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João Pedro Castro de Brito</w:t>
            </w:r>
          </w:p>
        </w:tc>
        <w:tc>
          <w:tcPr>
            <w:tcW w:w="4802" w:type="dxa"/>
          </w:tcPr>
          <w:p w14:paraId="7DA6D0A8" w14:textId="77777777" w:rsidR="00CC2203" w:rsidRDefault="007B4AE9" w:rsidP="001A263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Direito / 2323180000143</w:t>
            </w:r>
          </w:p>
          <w:p w14:paraId="32D82D86" w14:textId="4B48F632" w:rsidR="001A2630" w:rsidRPr="001A2630" w:rsidRDefault="001A2630" w:rsidP="001A263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C2203" w14:paraId="6624F76D" w14:textId="77777777" w:rsidTr="009B524F">
        <w:tc>
          <w:tcPr>
            <w:tcW w:w="4802" w:type="dxa"/>
          </w:tcPr>
          <w:p w14:paraId="7062965E" w14:textId="54C8085A" w:rsidR="00CC2203" w:rsidRPr="001A2630" w:rsidRDefault="001A2630" w:rsidP="001A2630">
            <w:pPr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AC0DFB">
              <w:rPr>
                <w:rFonts w:ascii="Arial" w:hAnsi="Arial" w:cs="Arial"/>
                <w:bCs/>
                <w:sz w:val="18"/>
                <w:szCs w:val="18"/>
              </w:rPr>
              <w:t>Muryllo</w:t>
            </w:r>
            <w:proofErr w:type="spellEnd"/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 Ferreira Viana</w:t>
            </w:r>
          </w:p>
        </w:tc>
        <w:tc>
          <w:tcPr>
            <w:tcW w:w="4802" w:type="dxa"/>
          </w:tcPr>
          <w:p w14:paraId="4A705D81" w14:textId="77777777" w:rsidR="00CC2203" w:rsidRDefault="001A2630" w:rsidP="00D3734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2310930000021</w:t>
            </w:r>
          </w:p>
          <w:p w14:paraId="112F7EED" w14:textId="264586FA" w:rsidR="00D37343" w:rsidRPr="00D37343" w:rsidRDefault="00D37343" w:rsidP="00D3734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C2203" w:rsidRPr="009621D4" w14:paraId="10B856D9" w14:textId="77777777" w:rsidTr="009B524F">
        <w:tc>
          <w:tcPr>
            <w:tcW w:w="4802" w:type="dxa"/>
          </w:tcPr>
          <w:p w14:paraId="33350CAE" w14:textId="6BE1C173" w:rsidR="00CC2203" w:rsidRPr="00D37343" w:rsidRDefault="00D37343" w:rsidP="00D3734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Patrick Xavier dos Santos</w:t>
            </w:r>
          </w:p>
        </w:tc>
        <w:tc>
          <w:tcPr>
            <w:tcW w:w="4802" w:type="dxa"/>
          </w:tcPr>
          <w:p w14:paraId="6D0C53A2" w14:textId="77777777" w:rsidR="00CC2203" w:rsidRDefault="00D37343" w:rsidP="002304C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C0DFB">
              <w:rPr>
                <w:rFonts w:ascii="Arial" w:hAnsi="Arial" w:cs="Arial"/>
                <w:bCs/>
                <w:sz w:val="18"/>
                <w:szCs w:val="18"/>
              </w:rPr>
              <w:t>Secretariado / 2410930000001</w:t>
            </w:r>
          </w:p>
          <w:p w14:paraId="15344143" w14:textId="2183D3CA" w:rsidR="002304CF" w:rsidRPr="002304CF" w:rsidRDefault="002304CF" w:rsidP="002304C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C2203" w:rsidRPr="009621D4" w14:paraId="2830AEF0" w14:textId="77777777" w:rsidTr="009B524F">
        <w:tc>
          <w:tcPr>
            <w:tcW w:w="4802" w:type="dxa"/>
          </w:tcPr>
          <w:p w14:paraId="0AE87C75" w14:textId="3B8BF914" w:rsidR="00CC2203" w:rsidRPr="002304CF" w:rsidRDefault="002304CF" w:rsidP="002304CF">
            <w:pPr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AC0DFB">
              <w:rPr>
                <w:rFonts w:ascii="Arial" w:hAnsi="Arial" w:cs="Arial"/>
                <w:bCs/>
                <w:sz w:val="18"/>
                <w:szCs w:val="18"/>
              </w:rPr>
              <w:t>Rayssa</w:t>
            </w:r>
            <w:proofErr w:type="spellEnd"/>
            <w:r w:rsidRPr="00AC0DFB">
              <w:rPr>
                <w:rFonts w:ascii="Arial" w:hAnsi="Arial" w:cs="Arial"/>
                <w:bCs/>
                <w:sz w:val="18"/>
                <w:szCs w:val="18"/>
              </w:rPr>
              <w:t xml:space="preserve"> Rocha Siqueira de Brito Lima</w:t>
            </w:r>
          </w:p>
        </w:tc>
        <w:tc>
          <w:tcPr>
            <w:tcW w:w="4802" w:type="dxa"/>
          </w:tcPr>
          <w:p w14:paraId="13FB3BC5" w14:textId="3DDE367D" w:rsidR="00CC2203" w:rsidRPr="009621D4" w:rsidRDefault="006B046A" w:rsidP="006B046A">
            <w:pPr>
              <w:spacing w:before="120" w:after="120" w:line="48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Secretariado/ </w:t>
            </w:r>
            <w:r w:rsidR="009B524F" w:rsidRPr="00AC0DFB">
              <w:rPr>
                <w:rFonts w:ascii="Arial" w:hAnsi="Arial" w:cs="Arial"/>
                <w:bCs/>
                <w:sz w:val="18"/>
                <w:szCs w:val="18"/>
              </w:rPr>
              <w:t>2410930000010</w:t>
            </w:r>
          </w:p>
        </w:tc>
      </w:tr>
    </w:tbl>
    <w:p w14:paraId="71F6252A" w14:textId="77777777" w:rsidR="00CC2203" w:rsidRPr="005363EB" w:rsidRDefault="00CC2203" w:rsidP="00CC2203">
      <w:pPr>
        <w:pStyle w:val="Rodap"/>
        <w:tabs>
          <w:tab w:val="clear" w:pos="4419"/>
          <w:tab w:val="clear" w:pos="8838"/>
        </w:tabs>
        <w:jc w:val="both"/>
        <w:rPr>
          <w:b/>
          <w:bCs/>
          <w:sz w:val="18"/>
          <w:szCs w:val="18"/>
        </w:rPr>
      </w:pPr>
    </w:p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73F54" w14:textId="77777777" w:rsidR="00035AB1" w:rsidRDefault="00035AB1">
      <w:r>
        <w:separator/>
      </w:r>
    </w:p>
  </w:endnote>
  <w:endnote w:type="continuationSeparator" w:id="0">
    <w:p w14:paraId="1EB27FBE" w14:textId="77777777" w:rsidR="00035AB1" w:rsidRDefault="00035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544257AD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7EB">
          <w:rPr>
            <w:noProof/>
          </w:rPr>
          <w:t>1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 xml:space="preserve">Centro Universitário </w:t>
    </w:r>
    <w:proofErr w:type="spellStart"/>
    <w:r w:rsidRPr="006B7E1A">
      <w:rPr>
        <w:rFonts w:ascii="Comic Sans MS" w:hAnsi="Comic Sans MS"/>
        <w:sz w:val="16"/>
        <w:szCs w:val="16"/>
      </w:rPr>
      <w:t>Processus</w:t>
    </w:r>
    <w:proofErr w:type="spellEnd"/>
    <w:r w:rsidRPr="006B7E1A">
      <w:rPr>
        <w:rFonts w:ascii="Comic Sans MS" w:hAnsi="Comic Sans MS"/>
        <w:sz w:val="16"/>
        <w:szCs w:val="16"/>
      </w:rPr>
      <w:t xml:space="preserve">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3FF3C" w14:textId="77777777" w:rsidR="00035AB1" w:rsidRDefault="00035AB1">
      <w:r>
        <w:separator/>
      </w:r>
    </w:p>
  </w:footnote>
  <w:footnote w:type="continuationSeparator" w:id="0">
    <w:p w14:paraId="1959CE1A" w14:textId="77777777" w:rsidR="00035AB1" w:rsidRDefault="00035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Centro Universitário </w:t>
    </w:r>
    <w:proofErr w:type="spellStart"/>
    <w:r>
      <w:rPr>
        <w:b/>
        <w:color w:val="000000"/>
        <w:sz w:val="36"/>
        <w:szCs w:val="36"/>
      </w:rPr>
      <w:t>Processus</w:t>
    </w:r>
    <w:proofErr w:type="spellEnd"/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5AB1"/>
    <w:rsid w:val="00036072"/>
    <w:rsid w:val="00036465"/>
    <w:rsid w:val="0005066B"/>
    <w:rsid w:val="000510ED"/>
    <w:rsid w:val="000544D2"/>
    <w:rsid w:val="00057BC8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407E"/>
    <w:rsid w:val="001153F4"/>
    <w:rsid w:val="00120483"/>
    <w:rsid w:val="00120F10"/>
    <w:rsid w:val="00122367"/>
    <w:rsid w:val="0012469B"/>
    <w:rsid w:val="001254BB"/>
    <w:rsid w:val="001276C6"/>
    <w:rsid w:val="001317EB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2630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04CF"/>
    <w:rsid w:val="00231866"/>
    <w:rsid w:val="00236F8A"/>
    <w:rsid w:val="00237DD4"/>
    <w:rsid w:val="00247FDD"/>
    <w:rsid w:val="00251599"/>
    <w:rsid w:val="00254F11"/>
    <w:rsid w:val="0027270F"/>
    <w:rsid w:val="00274F6C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3DD4"/>
    <w:rsid w:val="00396303"/>
    <w:rsid w:val="003A251F"/>
    <w:rsid w:val="003B1996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410D3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2F82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2E7F"/>
    <w:rsid w:val="0058503A"/>
    <w:rsid w:val="005855EA"/>
    <w:rsid w:val="0058564D"/>
    <w:rsid w:val="005870FF"/>
    <w:rsid w:val="00593128"/>
    <w:rsid w:val="0059705D"/>
    <w:rsid w:val="005A28A1"/>
    <w:rsid w:val="005B348B"/>
    <w:rsid w:val="005B3EB5"/>
    <w:rsid w:val="005B72A3"/>
    <w:rsid w:val="005B741F"/>
    <w:rsid w:val="005C1828"/>
    <w:rsid w:val="005C3FF5"/>
    <w:rsid w:val="005D2F1F"/>
    <w:rsid w:val="005D353C"/>
    <w:rsid w:val="005E2835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46A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561E3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A6A80"/>
    <w:rsid w:val="007B4AE9"/>
    <w:rsid w:val="007B667F"/>
    <w:rsid w:val="007B6A73"/>
    <w:rsid w:val="007C27FC"/>
    <w:rsid w:val="007C4DA8"/>
    <w:rsid w:val="007E641B"/>
    <w:rsid w:val="008037CB"/>
    <w:rsid w:val="00805037"/>
    <w:rsid w:val="00805FB5"/>
    <w:rsid w:val="00806D08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745EF"/>
    <w:rsid w:val="008820B5"/>
    <w:rsid w:val="00883CA0"/>
    <w:rsid w:val="008A4F8B"/>
    <w:rsid w:val="008A7331"/>
    <w:rsid w:val="008B63B0"/>
    <w:rsid w:val="008C50E4"/>
    <w:rsid w:val="008C57FF"/>
    <w:rsid w:val="008C6263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24F"/>
    <w:rsid w:val="009B5CF9"/>
    <w:rsid w:val="009B62F7"/>
    <w:rsid w:val="009C1AA4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2B1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C0DFB"/>
    <w:rsid w:val="00AC5069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4BC6"/>
    <w:rsid w:val="00B37330"/>
    <w:rsid w:val="00B456D8"/>
    <w:rsid w:val="00B53FC0"/>
    <w:rsid w:val="00B55B22"/>
    <w:rsid w:val="00B568BC"/>
    <w:rsid w:val="00B601E5"/>
    <w:rsid w:val="00B61E18"/>
    <w:rsid w:val="00B64835"/>
    <w:rsid w:val="00B673BC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4529E"/>
    <w:rsid w:val="00C477CE"/>
    <w:rsid w:val="00C51092"/>
    <w:rsid w:val="00C55437"/>
    <w:rsid w:val="00C641A2"/>
    <w:rsid w:val="00C65990"/>
    <w:rsid w:val="00C711B2"/>
    <w:rsid w:val="00C76EA0"/>
    <w:rsid w:val="00C80F23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0C6A"/>
    <w:rsid w:val="00D0794C"/>
    <w:rsid w:val="00D13CFC"/>
    <w:rsid w:val="00D216B0"/>
    <w:rsid w:val="00D3351C"/>
    <w:rsid w:val="00D33751"/>
    <w:rsid w:val="00D35B11"/>
    <w:rsid w:val="00D36C33"/>
    <w:rsid w:val="00D3734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D7DF7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5CA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4CF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1501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3</cp:revision>
  <cp:lastPrinted>2023-05-24T18:31:00Z</cp:lastPrinted>
  <dcterms:created xsi:type="dcterms:W3CDTF">2024-06-11T14:33:00Z</dcterms:created>
  <dcterms:modified xsi:type="dcterms:W3CDTF">2024-07-03T20:04:00Z</dcterms:modified>
</cp:coreProperties>
</file>