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Start w:id="1" w:name="_GoBack"/>
      <w:bookmarkEnd w:id="0"/>
      <w:bookmarkEnd w:id="1"/>
    </w:p>
    <w:p w14:paraId="61E72B43" w14:textId="04978299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2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</w:t>
      </w:r>
      <w:r w:rsidR="00FE40A7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Preparo   ( </w:t>
      </w:r>
      <w:r w:rsidR="00FE40A7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</w:t>
      </w:r>
      <w:r w:rsidR="00FE40A7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74787A">
        <w:rPr>
          <w:rFonts w:ascii="Arial" w:hAnsi="Arial" w:cs="Arial"/>
          <w:b/>
        </w:rPr>
        <w:t>Socialização</w:t>
      </w:r>
      <w:bookmarkEnd w:id="2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43DA2C6A" w:rsidR="00380040" w:rsidRPr="00380040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Ciências Contábeis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399696C6" w:rsidR="00380040" w:rsidRPr="00380040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Atividade de extensão – Prática contábil e financeira II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640347AD" w:rsidR="00380040" w:rsidRPr="00380040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Noturno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372849CB" w:rsidR="00380040" w:rsidRPr="00380040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 Brito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1FA3B336" w:rsidR="00E770E5" w:rsidRPr="0074787A" w:rsidRDefault="00FE40A7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14282964" w:rsidR="0074787A" w:rsidRPr="0074787A" w:rsidRDefault="0087697B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7697B">
              <w:rPr>
                <w:rFonts w:ascii="Arial" w:hAnsi="Arial" w:cs="Arial"/>
                <w:bCs/>
                <w:sz w:val="18"/>
                <w:szCs w:val="18"/>
              </w:rPr>
              <w:t>Projeto de orientação para alocação de recursos destinados ao terceiro setor.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1D274963" w:rsidR="00380040" w:rsidRPr="00380040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21/11/2024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6E208A73" w:rsidR="00B97B51" w:rsidRPr="00380040" w:rsidRDefault="00FE40A7" w:rsidP="00FE40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Remoto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7C0D7CB2" w:rsidR="00B97B51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Um semestre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77849B03" w:rsidR="00B97B51" w:rsidRDefault="00FE40A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Uma empresa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15109C98" w:rsidR="00686FB7" w:rsidRDefault="00686FB7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9542B1E" w14:textId="37679C08" w:rsidR="00CC2203" w:rsidRDefault="00061DA8" w:rsidP="00061DA8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30499E30" wp14:editId="20213E99">
            <wp:extent cx="5724525" cy="2422235"/>
            <wp:effectExtent l="0" t="0" r="0" b="0"/>
            <wp:docPr id="34863255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32552" name="Imagem 3486325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26" cy="24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496A6555" wp14:editId="7C7FFCB4">
            <wp:extent cx="5734050" cy="2429844"/>
            <wp:effectExtent l="0" t="0" r="0" b="8890"/>
            <wp:docPr id="1542859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5940" name="Imagem 1542859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059" cy="24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7111F28D" wp14:editId="72CB4E19">
            <wp:extent cx="5734050" cy="2386901"/>
            <wp:effectExtent l="0" t="0" r="0" b="0"/>
            <wp:docPr id="10897552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55215" name="Imagem 10897552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497" cy="23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64C71854" wp14:editId="63C88EF5">
            <wp:extent cx="5695950" cy="2385261"/>
            <wp:effectExtent l="0" t="0" r="0" b="0"/>
            <wp:docPr id="99562787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27874" name="Imagem 9956278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77" cy="24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1CD9BC58" wp14:editId="65603382">
            <wp:extent cx="4186848" cy="2809875"/>
            <wp:effectExtent l="0" t="0" r="4445" b="0"/>
            <wp:docPr id="1096783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83270" name="Imagem 10967832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926" cy="28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4F1CC812" wp14:editId="4504D4B0">
            <wp:extent cx="4162425" cy="2754263"/>
            <wp:effectExtent l="0" t="0" r="0" b="8255"/>
            <wp:docPr id="7398532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53222" name="Imagem 7398532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576" cy="27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68D7DF93" wp14:editId="39030C8A">
            <wp:extent cx="4818563" cy="2219325"/>
            <wp:effectExtent l="0" t="0" r="1270" b="0"/>
            <wp:docPr id="98115123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51239" name="Imagem 9811512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628" cy="22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4"/>
          <w:lang w:eastAsia="pt-BR"/>
        </w:rPr>
        <w:drawing>
          <wp:inline distT="0" distB="0" distL="0" distR="0" wp14:anchorId="71997329" wp14:editId="4225A3A0">
            <wp:extent cx="4848689" cy="2762250"/>
            <wp:effectExtent l="0" t="0" r="9525" b="0"/>
            <wp:docPr id="178510213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02135" name="Imagem 17851021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19" cy="27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387A" w14:textId="70CA858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B204F6" w14:textId="2A753D0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B38325" w14:textId="77BB0C76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DDA0BF8" w14:textId="110A01B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7F15E91" w14:textId="11C5AF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7E1FF06" w14:textId="640166E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D601C4" w14:textId="410E7F1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42F5D3D" w14:textId="0818E7F9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E87E3C5" w14:textId="7E39CBC3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A4AF7D2" w14:textId="7911F00E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332ED7" w14:textId="0698BB5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C587650" w14:textId="58BFB640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DBF9143" w14:textId="493493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102DFC4" w14:textId="664F14E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2E2C72E" w14:textId="50FFF10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5CF4231" w14:textId="7B2AFA5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D29959" w14:textId="3C51B89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6231063" w14:textId="2A385AC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EFFD365" w14:textId="475DA5A1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A7E674" w14:textId="3A40EF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77777777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9662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CC2203" w14:paraId="1D897917" w14:textId="77777777" w:rsidTr="00061DA8">
        <w:trPr>
          <w:trHeight w:val="496"/>
        </w:trPr>
        <w:tc>
          <w:tcPr>
            <w:tcW w:w="4831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31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061DA8">
        <w:trPr>
          <w:trHeight w:val="737"/>
        </w:trPr>
        <w:tc>
          <w:tcPr>
            <w:tcW w:w="4831" w:type="dxa"/>
          </w:tcPr>
          <w:p w14:paraId="3DF717AF" w14:textId="24C6A8BA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Lucas de Oliveira Melo</w:t>
            </w:r>
          </w:p>
        </w:tc>
        <w:tc>
          <w:tcPr>
            <w:tcW w:w="4831" w:type="dxa"/>
          </w:tcPr>
          <w:p w14:paraId="4B54747B" w14:textId="035244E3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2312500000012</w:t>
            </w:r>
          </w:p>
        </w:tc>
      </w:tr>
      <w:tr w:rsidR="00CC2203" w14:paraId="23D35521" w14:textId="77777777" w:rsidTr="00061DA8">
        <w:trPr>
          <w:trHeight w:val="737"/>
        </w:trPr>
        <w:tc>
          <w:tcPr>
            <w:tcW w:w="4831" w:type="dxa"/>
          </w:tcPr>
          <w:p w14:paraId="2801013F" w14:textId="3223457F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Robério Júnior Resende</w:t>
            </w:r>
          </w:p>
        </w:tc>
        <w:tc>
          <w:tcPr>
            <w:tcW w:w="4831" w:type="dxa"/>
          </w:tcPr>
          <w:p w14:paraId="49999419" w14:textId="752DCBD2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2312500000004</w:t>
            </w:r>
          </w:p>
        </w:tc>
      </w:tr>
      <w:tr w:rsidR="00CC2203" w14:paraId="7969D732" w14:textId="77777777" w:rsidTr="00061DA8">
        <w:trPr>
          <w:trHeight w:val="752"/>
        </w:trPr>
        <w:tc>
          <w:tcPr>
            <w:tcW w:w="4831" w:type="dxa"/>
          </w:tcPr>
          <w:p w14:paraId="7D75A8DA" w14:textId="56EA25AE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Andressa Bruna Rodrigues Santos</w:t>
            </w:r>
          </w:p>
        </w:tc>
        <w:tc>
          <w:tcPr>
            <w:tcW w:w="4831" w:type="dxa"/>
          </w:tcPr>
          <w:p w14:paraId="25DBB98B" w14:textId="52FBA7D1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2310940000001</w:t>
            </w:r>
          </w:p>
        </w:tc>
      </w:tr>
      <w:tr w:rsidR="00CC2203" w14:paraId="40711B82" w14:textId="77777777" w:rsidTr="00061DA8">
        <w:trPr>
          <w:trHeight w:val="737"/>
        </w:trPr>
        <w:tc>
          <w:tcPr>
            <w:tcW w:w="4831" w:type="dxa"/>
          </w:tcPr>
          <w:p w14:paraId="6C7180DD" w14:textId="05C7B9D1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Guilherme Miguel Feliciano de Souza</w:t>
            </w:r>
          </w:p>
        </w:tc>
        <w:tc>
          <w:tcPr>
            <w:tcW w:w="4831" w:type="dxa"/>
          </w:tcPr>
          <w:p w14:paraId="5969871C" w14:textId="0657CDC9" w:rsidR="00CC2203" w:rsidRPr="009621D4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2312500000014</w:t>
            </w:r>
          </w:p>
        </w:tc>
      </w:tr>
      <w:tr w:rsidR="00CC2203" w14:paraId="53B8D2D3" w14:textId="77777777" w:rsidTr="00061DA8">
        <w:trPr>
          <w:trHeight w:val="752"/>
        </w:trPr>
        <w:tc>
          <w:tcPr>
            <w:tcW w:w="4831" w:type="dxa"/>
          </w:tcPr>
          <w:p w14:paraId="4E391800" w14:textId="7CAEFADA" w:rsidR="00CC2203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Josué Paiva Silva</w:t>
            </w:r>
          </w:p>
        </w:tc>
        <w:tc>
          <w:tcPr>
            <w:tcW w:w="4831" w:type="dxa"/>
          </w:tcPr>
          <w:p w14:paraId="7F5AA6AA" w14:textId="3765A04A" w:rsidR="00CC2203" w:rsidRDefault="00FE40A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2310940000017</w:t>
            </w:r>
          </w:p>
        </w:tc>
      </w:tr>
      <w:tr w:rsidR="00CC2203" w:rsidRPr="009621D4" w14:paraId="0BB9FC69" w14:textId="77777777" w:rsidTr="00061DA8">
        <w:trPr>
          <w:trHeight w:val="737"/>
        </w:trPr>
        <w:tc>
          <w:tcPr>
            <w:tcW w:w="4831" w:type="dxa"/>
          </w:tcPr>
          <w:p w14:paraId="50E88A44" w14:textId="235BDE3F" w:rsidR="00CC2203" w:rsidRPr="009621D4" w:rsidRDefault="00FE40A7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Luiz Henrique de Silva Valin</w:t>
            </w:r>
          </w:p>
        </w:tc>
        <w:tc>
          <w:tcPr>
            <w:tcW w:w="4831" w:type="dxa"/>
          </w:tcPr>
          <w:p w14:paraId="040D426D" w14:textId="6DCDDBDA" w:rsidR="00CC2203" w:rsidRPr="009621D4" w:rsidRDefault="00FE40A7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2312500000033</w:t>
            </w:r>
          </w:p>
        </w:tc>
      </w:tr>
      <w:tr w:rsidR="00CC2203" w:rsidRPr="009621D4" w14:paraId="2A5740ED" w14:textId="77777777" w:rsidTr="00061DA8">
        <w:trPr>
          <w:trHeight w:val="737"/>
        </w:trPr>
        <w:tc>
          <w:tcPr>
            <w:tcW w:w="4831" w:type="dxa"/>
          </w:tcPr>
          <w:p w14:paraId="7914ED15" w14:textId="5C4ABFC5" w:rsidR="00CC2203" w:rsidRPr="009621D4" w:rsidRDefault="00061DA8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1DA8">
              <w:rPr>
                <w:rFonts w:ascii="Arial" w:hAnsi="Arial" w:cs="Arial"/>
                <w:bCs/>
                <w:sz w:val="22"/>
                <w:szCs w:val="22"/>
              </w:rPr>
              <w:t>Leandro de Souza Nunes</w:t>
            </w:r>
          </w:p>
        </w:tc>
        <w:tc>
          <w:tcPr>
            <w:tcW w:w="4831" w:type="dxa"/>
          </w:tcPr>
          <w:p w14:paraId="32D82D86" w14:textId="2C9B18ED" w:rsidR="00CC2203" w:rsidRPr="009621D4" w:rsidRDefault="00061DA8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1DA8">
              <w:rPr>
                <w:rFonts w:ascii="Arial" w:hAnsi="Arial" w:cs="Arial"/>
                <w:bCs/>
                <w:sz w:val="22"/>
                <w:szCs w:val="22"/>
              </w:rPr>
              <w:t>2422500000009</w:t>
            </w:r>
          </w:p>
        </w:tc>
      </w:tr>
      <w:tr w:rsidR="00CC2203" w14:paraId="6624F76D" w14:textId="77777777" w:rsidTr="00061DA8">
        <w:trPr>
          <w:trHeight w:val="752"/>
        </w:trPr>
        <w:tc>
          <w:tcPr>
            <w:tcW w:w="4831" w:type="dxa"/>
          </w:tcPr>
          <w:p w14:paraId="7062965E" w14:textId="77777777" w:rsidR="00CC2203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112F7EED" w14:textId="77777777" w:rsidR="00CC2203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:rsidRPr="009621D4" w14:paraId="10B856D9" w14:textId="77777777" w:rsidTr="00061DA8">
        <w:trPr>
          <w:trHeight w:val="737"/>
        </w:trPr>
        <w:tc>
          <w:tcPr>
            <w:tcW w:w="4831" w:type="dxa"/>
          </w:tcPr>
          <w:p w14:paraId="33350CAE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15344143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:rsidRPr="009621D4" w14:paraId="2830AEF0" w14:textId="77777777" w:rsidTr="00061DA8">
        <w:trPr>
          <w:trHeight w:val="752"/>
        </w:trPr>
        <w:tc>
          <w:tcPr>
            <w:tcW w:w="4831" w:type="dxa"/>
          </w:tcPr>
          <w:p w14:paraId="0AE87C75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13FB3BC5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14:paraId="56E6EE8B" w14:textId="77777777" w:rsidTr="00061DA8">
        <w:trPr>
          <w:trHeight w:val="737"/>
        </w:trPr>
        <w:tc>
          <w:tcPr>
            <w:tcW w:w="4831" w:type="dxa"/>
          </w:tcPr>
          <w:p w14:paraId="6EB3F3C4" w14:textId="77777777" w:rsidR="00CC2203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089BAA75" w14:textId="77777777" w:rsidR="00CC2203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:rsidRPr="009621D4" w14:paraId="7194BFCE" w14:textId="77777777" w:rsidTr="00061DA8">
        <w:trPr>
          <w:trHeight w:val="737"/>
        </w:trPr>
        <w:tc>
          <w:tcPr>
            <w:tcW w:w="4831" w:type="dxa"/>
          </w:tcPr>
          <w:p w14:paraId="745A327E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43501079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:rsidRPr="009621D4" w14:paraId="46C435F5" w14:textId="77777777" w:rsidTr="00061DA8">
        <w:trPr>
          <w:trHeight w:val="737"/>
        </w:trPr>
        <w:tc>
          <w:tcPr>
            <w:tcW w:w="4831" w:type="dxa"/>
          </w:tcPr>
          <w:p w14:paraId="728F3778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7B4FFDB0" w14:textId="77777777" w:rsidR="00CC2203" w:rsidRPr="009621D4" w:rsidRDefault="00CC2203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C2203" w14:paraId="2BC8FF70" w14:textId="77777777" w:rsidTr="00061DA8">
        <w:trPr>
          <w:trHeight w:val="737"/>
        </w:trPr>
        <w:tc>
          <w:tcPr>
            <w:tcW w:w="4831" w:type="dxa"/>
          </w:tcPr>
          <w:p w14:paraId="7056DCEE" w14:textId="77777777" w:rsidR="00CC2203" w:rsidRDefault="00CC2203" w:rsidP="00061DA8">
            <w:pPr>
              <w:spacing w:before="120" w:after="120" w:line="48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831" w:type="dxa"/>
          </w:tcPr>
          <w:p w14:paraId="4F668A00" w14:textId="77777777" w:rsidR="00CC2203" w:rsidRDefault="00CC2203" w:rsidP="00061DA8">
            <w:pPr>
              <w:spacing w:before="120" w:after="120" w:line="48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71F6252A" w14:textId="77777777" w:rsidR="00CC2203" w:rsidRPr="005363EB" w:rsidRDefault="00CC2203" w:rsidP="00CC2203">
      <w:pPr>
        <w:pStyle w:val="Rodap"/>
        <w:tabs>
          <w:tab w:val="clear" w:pos="4419"/>
          <w:tab w:val="clear" w:pos="8838"/>
        </w:tabs>
        <w:jc w:val="both"/>
        <w:rPr>
          <w:b/>
          <w:bCs/>
          <w:sz w:val="18"/>
          <w:szCs w:val="18"/>
        </w:rPr>
      </w:pPr>
    </w:p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353A8" w14:textId="77777777" w:rsidR="00723AD1" w:rsidRDefault="00723AD1">
      <w:r>
        <w:separator/>
      </w:r>
    </w:p>
  </w:endnote>
  <w:endnote w:type="continuationSeparator" w:id="0">
    <w:p w14:paraId="43E0314A" w14:textId="77777777" w:rsidR="00723AD1" w:rsidRDefault="00723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2C3CA1DD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797">
          <w:rPr>
            <w:noProof/>
          </w:rPr>
          <w:t>1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CFE74" w14:textId="77777777" w:rsidR="00723AD1" w:rsidRDefault="00723AD1">
      <w:r>
        <w:separator/>
      </w:r>
    </w:p>
  </w:footnote>
  <w:footnote w:type="continuationSeparator" w:id="0">
    <w:p w14:paraId="068CCF5E" w14:textId="77777777" w:rsidR="00723AD1" w:rsidRDefault="00723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1DA8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552"/>
    <w:rsid w:val="000F6F47"/>
    <w:rsid w:val="001153F4"/>
    <w:rsid w:val="00120483"/>
    <w:rsid w:val="00120F10"/>
    <w:rsid w:val="00122367"/>
    <w:rsid w:val="0012469B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16425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497F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462A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23AD1"/>
    <w:rsid w:val="00724797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7697B"/>
    <w:rsid w:val="008820B5"/>
    <w:rsid w:val="00883CA0"/>
    <w:rsid w:val="008A4F8B"/>
    <w:rsid w:val="008A7331"/>
    <w:rsid w:val="008B4E13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5CA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D4A9F"/>
    <w:rsid w:val="00FE3245"/>
    <w:rsid w:val="00FE40A7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905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2</cp:revision>
  <cp:lastPrinted>2023-05-24T18:31:00Z</cp:lastPrinted>
  <dcterms:created xsi:type="dcterms:W3CDTF">2024-12-03T21:42:00Z</dcterms:created>
  <dcterms:modified xsi:type="dcterms:W3CDTF">2024-12-03T21:42:00Z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2024-11-28T15:19:19Z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c0651e28-fc60-47f1-979d-e8c85d67600d</vt:lpwstr>
  </property>
  <property fmtid="{D5CDD505-2E9C-101B-9397-08002B2CF9AE}" pid="8" name="MSIP_Label_6459b2e0-2ec4-47e6-afc1-6e3f8b684f6a_ContentBits">
    <vt:lpwstr>0</vt:lpwstr>
  </property>
</Properties>
</file>