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72B4447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30841343"/>
      <w:bookmarkEnd w:id="0"/>
    </w:p>
    <w:p w14:paraId="43EBC5D3" w14:textId="77777777" w:rsidR="002A4EF0" w:rsidRDefault="002A4EF0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73CE36A2" w14:textId="77777777" w:rsidR="002A4EF0" w:rsidRDefault="002A4EF0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71F33DF9" w14:textId="77777777" w:rsidR="002A4EF0" w:rsidRDefault="002A4EF0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009C5963" w14:textId="77777777" w:rsidR="002A4EF0" w:rsidRDefault="002A4EF0" w:rsidP="00AA19BE">
      <w:pPr>
        <w:jc w:val="center"/>
        <w:rPr>
          <w:rFonts w:ascii="Arial" w:hAnsi="Arial" w:cs="Arial"/>
          <w:b/>
          <w:sz w:val="20"/>
          <w:szCs w:val="20"/>
        </w:rPr>
      </w:pPr>
    </w:p>
    <w:p w14:paraId="61E72B43" w14:textId="33A4945A" w:rsidR="00FB3FC0" w:rsidRPr="00086F9C" w:rsidRDefault="00380040" w:rsidP="00FB3FC0">
      <w:pPr>
        <w:ind w:left="-42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</w:rPr>
        <w:t>QUADRO</w:t>
      </w:r>
      <w:r w:rsidR="00BB1D5E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ATIVIDADES – </w:t>
      </w:r>
      <w:bookmarkStart w:id="1" w:name="_Hlk135086308"/>
      <w:proofErr w:type="gramStart"/>
      <w:r w:rsidRPr="00AB64EF">
        <w:rPr>
          <w:rFonts w:ascii="Arial" w:hAnsi="Arial" w:cs="Arial"/>
          <w:b/>
          <w:sz w:val="20"/>
          <w:szCs w:val="20"/>
        </w:rPr>
        <w:t>Fase</w:t>
      </w:r>
      <w:r w:rsidR="00337576" w:rsidRPr="00AB64EF">
        <w:rPr>
          <w:rFonts w:ascii="Arial" w:hAnsi="Arial" w:cs="Arial"/>
          <w:b/>
          <w:sz w:val="20"/>
          <w:szCs w:val="20"/>
        </w:rPr>
        <w:t>(</w:t>
      </w:r>
      <w:proofErr w:type="gramEnd"/>
      <w:r w:rsidR="0074787A" w:rsidRPr="00AB64EF">
        <w:rPr>
          <w:rFonts w:ascii="Arial" w:hAnsi="Arial" w:cs="Arial"/>
          <w:b/>
          <w:sz w:val="20"/>
          <w:szCs w:val="20"/>
        </w:rPr>
        <w:t>s</w:t>
      </w:r>
      <w:r w:rsidR="00337576" w:rsidRPr="00AB64EF">
        <w:rPr>
          <w:rFonts w:ascii="Arial" w:hAnsi="Arial" w:cs="Arial"/>
          <w:b/>
          <w:sz w:val="20"/>
          <w:szCs w:val="20"/>
        </w:rPr>
        <w:t>)</w:t>
      </w:r>
      <w:r w:rsidRPr="00AB64EF">
        <w:rPr>
          <w:rFonts w:ascii="Arial" w:hAnsi="Arial" w:cs="Arial"/>
          <w:b/>
          <w:sz w:val="20"/>
          <w:szCs w:val="20"/>
        </w:rPr>
        <w:t xml:space="preserve"> de </w:t>
      </w:r>
      <w:r w:rsidR="00CF257F" w:rsidRPr="00AB64EF">
        <w:rPr>
          <w:rFonts w:ascii="Arial" w:hAnsi="Arial" w:cs="Arial"/>
          <w:b/>
          <w:sz w:val="20"/>
          <w:szCs w:val="20"/>
        </w:rPr>
        <w:t>(X)</w:t>
      </w:r>
      <w:r w:rsidR="00337576" w:rsidRPr="00AB64EF">
        <w:rPr>
          <w:rFonts w:ascii="Arial" w:hAnsi="Arial" w:cs="Arial"/>
          <w:b/>
          <w:sz w:val="20"/>
          <w:szCs w:val="20"/>
        </w:rPr>
        <w:t xml:space="preserve"> </w:t>
      </w:r>
      <w:r w:rsidR="00CF257F" w:rsidRPr="00AB64EF">
        <w:rPr>
          <w:rFonts w:ascii="Arial" w:hAnsi="Arial" w:cs="Arial"/>
          <w:b/>
          <w:sz w:val="20"/>
          <w:szCs w:val="20"/>
        </w:rPr>
        <w:t>Preparo (X)</w:t>
      </w:r>
      <w:r w:rsidR="00337576" w:rsidRPr="00AB64EF">
        <w:rPr>
          <w:rFonts w:ascii="Arial" w:hAnsi="Arial" w:cs="Arial"/>
          <w:b/>
          <w:sz w:val="20"/>
          <w:szCs w:val="20"/>
        </w:rPr>
        <w:t xml:space="preserve"> </w:t>
      </w:r>
      <w:r w:rsidR="00CF257F" w:rsidRPr="00AB64EF">
        <w:rPr>
          <w:rFonts w:ascii="Arial" w:hAnsi="Arial" w:cs="Arial"/>
          <w:b/>
          <w:sz w:val="20"/>
          <w:szCs w:val="20"/>
        </w:rPr>
        <w:t>Integração (X)</w:t>
      </w:r>
      <w:r w:rsidR="00337576" w:rsidRPr="00AB64EF">
        <w:rPr>
          <w:rFonts w:ascii="Arial" w:hAnsi="Arial" w:cs="Arial"/>
          <w:b/>
          <w:sz w:val="20"/>
          <w:szCs w:val="20"/>
        </w:rPr>
        <w:t xml:space="preserve"> </w:t>
      </w:r>
      <w:r w:rsidR="0074787A" w:rsidRPr="00AB64EF">
        <w:rPr>
          <w:rFonts w:ascii="Arial" w:hAnsi="Arial" w:cs="Arial"/>
          <w:b/>
          <w:sz w:val="20"/>
          <w:szCs w:val="20"/>
        </w:rPr>
        <w:t>Socialização</w:t>
      </w:r>
      <w:bookmarkEnd w:id="1"/>
    </w:p>
    <w:p w14:paraId="7C739083" w14:textId="77777777" w:rsidR="00FB3FC0" w:rsidRDefault="00FB3FC0" w:rsidP="00FB3FC0">
      <w:pPr>
        <w:ind w:left="2832" w:firstLine="1134"/>
        <w:jc w:val="both"/>
        <w:rPr>
          <w:rFonts w:ascii="Arial" w:hAnsi="Arial" w:cs="Arial"/>
          <w:b/>
          <w:i/>
        </w:rPr>
      </w:pPr>
    </w:p>
    <w:p w14:paraId="0B1E4346" w14:textId="1D533384" w:rsidR="00FB3FC0" w:rsidRPr="00330192" w:rsidRDefault="00FB3FC0" w:rsidP="00BB1D5E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380040" w:rsidRPr="00380040" w14:paraId="459E642A" w14:textId="77777777" w:rsidTr="00380040">
        <w:tc>
          <w:tcPr>
            <w:tcW w:w="4802" w:type="dxa"/>
          </w:tcPr>
          <w:p w14:paraId="3653E24D" w14:textId="231AA63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CURSO</w:t>
            </w:r>
          </w:p>
        </w:tc>
        <w:tc>
          <w:tcPr>
            <w:tcW w:w="4802" w:type="dxa"/>
          </w:tcPr>
          <w:p w14:paraId="4B1D7F03" w14:textId="7859106B" w:rsidR="00380040" w:rsidRPr="00380040" w:rsidRDefault="00DA63CA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="00CB2F18">
              <w:rPr>
                <w:rFonts w:ascii="Arial" w:hAnsi="Arial" w:cs="Arial"/>
                <w:bCs/>
                <w:sz w:val="22"/>
                <w:szCs w:val="22"/>
              </w:rPr>
              <w:t>ireito</w:t>
            </w:r>
            <w:r w:rsidR="00086F9C">
              <w:rPr>
                <w:rFonts w:ascii="Arial" w:hAnsi="Arial" w:cs="Arial"/>
                <w:bCs/>
                <w:sz w:val="22"/>
                <w:szCs w:val="22"/>
              </w:rPr>
              <w:t>/ Administração Pública</w:t>
            </w:r>
          </w:p>
        </w:tc>
      </w:tr>
      <w:tr w:rsidR="00380040" w:rsidRPr="00380040" w14:paraId="5D142B6A" w14:textId="77777777" w:rsidTr="00380040">
        <w:tc>
          <w:tcPr>
            <w:tcW w:w="4802" w:type="dxa"/>
          </w:tcPr>
          <w:p w14:paraId="6875836F" w14:textId="633C3CC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4802" w:type="dxa"/>
          </w:tcPr>
          <w:p w14:paraId="7F4033E7" w14:textId="3D178D1D" w:rsidR="00380040" w:rsidRPr="00380040" w:rsidRDefault="00CB2F18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Governança 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Compliance</w:t>
            </w:r>
            <w:proofErr w:type="spellEnd"/>
          </w:p>
        </w:tc>
      </w:tr>
      <w:tr w:rsidR="00380040" w:rsidRPr="00380040" w14:paraId="72710163" w14:textId="77777777" w:rsidTr="00380040">
        <w:tc>
          <w:tcPr>
            <w:tcW w:w="4802" w:type="dxa"/>
          </w:tcPr>
          <w:p w14:paraId="38532EFC" w14:textId="259C6263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PERÍODO DA TURMA</w:t>
            </w:r>
          </w:p>
        </w:tc>
        <w:tc>
          <w:tcPr>
            <w:tcW w:w="4802" w:type="dxa"/>
          </w:tcPr>
          <w:p w14:paraId="6A3E4885" w14:textId="0BAAEA58" w:rsidR="00380040" w:rsidRPr="00380040" w:rsidRDefault="00CB2F18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Primeiro,</w:t>
            </w:r>
            <w:r w:rsidR="0057094E">
              <w:rPr>
                <w:rFonts w:ascii="Arial" w:hAnsi="Arial" w:cs="Arial"/>
                <w:bCs/>
                <w:sz w:val="22"/>
                <w:szCs w:val="22"/>
              </w:rPr>
              <w:t xml:space="preserve"> quinto e oitavo</w:t>
            </w:r>
          </w:p>
        </w:tc>
      </w:tr>
      <w:tr w:rsidR="00380040" w:rsidRPr="00380040" w14:paraId="746FE820" w14:textId="77777777" w:rsidTr="00380040">
        <w:tc>
          <w:tcPr>
            <w:tcW w:w="4802" w:type="dxa"/>
          </w:tcPr>
          <w:p w14:paraId="69D25D25" w14:textId="54B76AD8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PROFESSOR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  <w:r w:rsidRPr="00380040">
              <w:rPr>
                <w:rFonts w:ascii="Arial" w:hAnsi="Arial" w:cs="Arial"/>
                <w:b/>
                <w:sz w:val="22"/>
                <w:szCs w:val="22"/>
              </w:rPr>
              <w:t xml:space="preserve"> ARTICULADOR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</w:p>
        </w:tc>
        <w:tc>
          <w:tcPr>
            <w:tcW w:w="4802" w:type="dxa"/>
          </w:tcPr>
          <w:p w14:paraId="464C33E6" w14:textId="076E8F78" w:rsidR="00380040" w:rsidRPr="00380040" w:rsidRDefault="00CB2F18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Victor </w:t>
            </w:r>
            <w:r w:rsidR="00D95320">
              <w:rPr>
                <w:rFonts w:ascii="Arial" w:hAnsi="Arial" w:cs="Arial"/>
                <w:bCs/>
                <w:sz w:val="22"/>
                <w:szCs w:val="22"/>
              </w:rPr>
              <w:t>Rabelo Brito</w:t>
            </w:r>
          </w:p>
        </w:tc>
      </w:tr>
      <w:tr w:rsidR="00E770E5" w:rsidRPr="00380040" w14:paraId="061727F3" w14:textId="77777777" w:rsidTr="00380040">
        <w:tc>
          <w:tcPr>
            <w:tcW w:w="4802" w:type="dxa"/>
          </w:tcPr>
          <w:p w14:paraId="057A3F2C" w14:textId="77777777" w:rsidR="00E770E5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 DE ALUNOS ENVOLVIDOS</w:t>
            </w:r>
          </w:p>
          <w:p w14:paraId="4A357012" w14:textId="3DD62CD0" w:rsidR="00E770E5" w:rsidRPr="00380040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453CF">
              <w:rPr>
                <w:rFonts w:ascii="Arial" w:hAnsi="Arial" w:cs="Arial"/>
                <w:b/>
                <w:sz w:val="18"/>
                <w:szCs w:val="18"/>
              </w:rPr>
              <w:t>(ANEXO – Lista com nomes)</w:t>
            </w:r>
          </w:p>
        </w:tc>
        <w:tc>
          <w:tcPr>
            <w:tcW w:w="4802" w:type="dxa"/>
          </w:tcPr>
          <w:p w14:paraId="7F193BC6" w14:textId="01006535" w:rsidR="00E770E5" w:rsidRPr="003A65C8" w:rsidRDefault="00D95320" w:rsidP="00E770E5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 w:rsidRPr="003A65C8">
              <w:rPr>
                <w:rFonts w:ascii="Arial" w:hAnsi="Arial" w:cs="Arial"/>
                <w:bCs/>
              </w:rPr>
              <w:t>6 (seis)</w:t>
            </w:r>
          </w:p>
        </w:tc>
      </w:tr>
      <w:tr w:rsidR="00380040" w:rsidRPr="00380040" w14:paraId="49442827" w14:textId="77777777" w:rsidTr="00380040">
        <w:tc>
          <w:tcPr>
            <w:tcW w:w="4802" w:type="dxa"/>
          </w:tcPr>
          <w:p w14:paraId="04291135" w14:textId="77E98C17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ATIVIDADE</w:t>
            </w:r>
          </w:p>
        </w:tc>
        <w:tc>
          <w:tcPr>
            <w:tcW w:w="4802" w:type="dxa"/>
          </w:tcPr>
          <w:p w14:paraId="3685E237" w14:textId="743EC2AC" w:rsidR="0074787A" w:rsidRPr="003A65C8" w:rsidRDefault="00291550" w:rsidP="00681313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 w:rsidRPr="003A65C8">
              <w:rPr>
                <w:rFonts w:ascii="Arial" w:hAnsi="Arial" w:cs="Arial"/>
                <w:bCs/>
              </w:rPr>
              <w:t xml:space="preserve">Extensionista- Modelo </w:t>
            </w:r>
            <w:proofErr w:type="spellStart"/>
            <w:r w:rsidRPr="003A65C8">
              <w:rPr>
                <w:rFonts w:ascii="Arial" w:hAnsi="Arial" w:cs="Arial"/>
                <w:bCs/>
              </w:rPr>
              <w:t>Podcast</w:t>
            </w:r>
            <w:proofErr w:type="spellEnd"/>
          </w:p>
        </w:tc>
      </w:tr>
      <w:tr w:rsidR="00380040" w:rsidRPr="00380040" w14:paraId="4A0FDA8B" w14:textId="77777777" w:rsidTr="00380040">
        <w:tc>
          <w:tcPr>
            <w:tcW w:w="4802" w:type="dxa"/>
          </w:tcPr>
          <w:p w14:paraId="56C547A5" w14:textId="3118EF22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DATA</w:t>
            </w:r>
          </w:p>
        </w:tc>
        <w:tc>
          <w:tcPr>
            <w:tcW w:w="4802" w:type="dxa"/>
          </w:tcPr>
          <w:p w14:paraId="695A58DC" w14:textId="76402F68" w:rsidR="00380040" w:rsidRPr="00380040" w:rsidRDefault="00291550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22/05/2026</w:t>
            </w:r>
          </w:p>
        </w:tc>
      </w:tr>
      <w:tr w:rsidR="00B97B51" w:rsidRPr="00380040" w14:paraId="1BF770F0" w14:textId="77777777" w:rsidTr="00380040">
        <w:tc>
          <w:tcPr>
            <w:tcW w:w="4802" w:type="dxa"/>
          </w:tcPr>
          <w:p w14:paraId="4F24B837" w14:textId="23F24C03" w:rsidR="00B97B51" w:rsidRPr="00380040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</w:t>
            </w:r>
          </w:p>
        </w:tc>
        <w:tc>
          <w:tcPr>
            <w:tcW w:w="4802" w:type="dxa"/>
          </w:tcPr>
          <w:p w14:paraId="4EBBF6CA" w14:textId="29CB4247" w:rsidR="00B97B51" w:rsidRPr="00380040" w:rsidRDefault="00291550" w:rsidP="00CE734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Unidade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Uni</w:t>
            </w:r>
            <w:bookmarkStart w:id="2" w:name="_GoBack"/>
            <w:bookmarkEnd w:id="2"/>
            <w:r w:rsidR="006F7BED">
              <w:rPr>
                <w:rFonts w:ascii="Arial" w:hAnsi="Arial" w:cs="Arial"/>
                <w:bCs/>
                <w:sz w:val="22"/>
                <w:szCs w:val="22"/>
              </w:rPr>
              <w:t>P</w:t>
            </w:r>
            <w:r>
              <w:rPr>
                <w:rFonts w:ascii="Arial" w:hAnsi="Arial" w:cs="Arial"/>
                <w:bCs/>
                <w:sz w:val="22"/>
                <w:szCs w:val="22"/>
              </w:rPr>
              <w:t>rocessus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Campus Asa Sul</w:t>
            </w:r>
          </w:p>
        </w:tc>
      </w:tr>
      <w:tr w:rsidR="00B97B51" w:rsidRPr="00380040" w14:paraId="0E7D2106" w14:textId="77777777" w:rsidTr="00380040">
        <w:tc>
          <w:tcPr>
            <w:tcW w:w="4802" w:type="dxa"/>
          </w:tcPr>
          <w:p w14:paraId="48022F2C" w14:textId="66AA9E63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DURAÇAO DA ATIVIDADE</w:t>
            </w:r>
          </w:p>
        </w:tc>
        <w:tc>
          <w:tcPr>
            <w:tcW w:w="4802" w:type="dxa"/>
          </w:tcPr>
          <w:p w14:paraId="16D89948" w14:textId="68569208" w:rsidR="00B97B51" w:rsidRDefault="00291550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 minutos</w:t>
            </w:r>
          </w:p>
        </w:tc>
      </w:tr>
      <w:tr w:rsidR="00B97B51" w:rsidRPr="00380040" w14:paraId="6160E06E" w14:textId="77777777" w:rsidTr="00380040">
        <w:tc>
          <w:tcPr>
            <w:tcW w:w="4802" w:type="dxa"/>
          </w:tcPr>
          <w:p w14:paraId="51620B5B" w14:textId="3DD87047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PÚBLICO ES</w:t>
            </w:r>
            <w:r w:rsidR="0074787A">
              <w:rPr>
                <w:rFonts w:ascii="Arial" w:hAnsi="Arial" w:cs="Arial"/>
                <w:b/>
                <w:sz w:val="22"/>
                <w:szCs w:val="22"/>
              </w:rPr>
              <w:t>TIMADO</w:t>
            </w:r>
          </w:p>
        </w:tc>
        <w:tc>
          <w:tcPr>
            <w:tcW w:w="4802" w:type="dxa"/>
          </w:tcPr>
          <w:p w14:paraId="395A89AF" w14:textId="4D0F9E3F" w:rsidR="00B97B51" w:rsidRDefault="00AE1D4C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Geral</w:t>
            </w:r>
          </w:p>
        </w:tc>
      </w:tr>
    </w:tbl>
    <w:p w14:paraId="23079385" w14:textId="77777777" w:rsidR="00FB3FC0" w:rsidRDefault="00FB3FC0" w:rsidP="007B667F">
      <w:pPr>
        <w:jc w:val="center"/>
        <w:rPr>
          <w:rFonts w:ascii="Arial" w:hAnsi="Arial" w:cs="Arial"/>
          <w:b/>
          <w:sz w:val="20"/>
          <w:szCs w:val="20"/>
        </w:rPr>
      </w:pPr>
    </w:p>
    <w:p w14:paraId="5D0D91FD" w14:textId="77777777" w:rsidR="00F84547" w:rsidRDefault="00F84547" w:rsidP="007B667F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8546684" w14:textId="77777777" w:rsidR="00F84547" w:rsidRDefault="00F84547" w:rsidP="007B667F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2DC80A5" w14:textId="77777777" w:rsidR="00F84547" w:rsidRDefault="00F84547" w:rsidP="007B667F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ED77B4F" w14:textId="77777777" w:rsidR="00F84547" w:rsidRDefault="00F84547" w:rsidP="007B667F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6A5E062" w14:textId="38E051E9" w:rsidR="00380040" w:rsidRPr="00681313" w:rsidRDefault="00380040" w:rsidP="002A4EF0">
      <w:pPr>
        <w:pStyle w:val="Rodap"/>
        <w:tabs>
          <w:tab w:val="clear" w:pos="4419"/>
          <w:tab w:val="clear" w:pos="8838"/>
        </w:tabs>
        <w:rPr>
          <w:b/>
          <w:bCs/>
          <w:szCs w:val="24"/>
        </w:rPr>
      </w:pPr>
    </w:p>
    <w:p w14:paraId="3D3BD5BE" w14:textId="470D51D7" w:rsidR="00380040" w:rsidRDefault="00380040" w:rsidP="002F75B0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18CEA716" w14:textId="2CA60583" w:rsidR="00231866" w:rsidRPr="00460F29" w:rsidRDefault="00AB7AF8" w:rsidP="007B667F">
      <w:pPr>
        <w:pStyle w:val="Rodap"/>
        <w:tabs>
          <w:tab w:val="clear" w:pos="4419"/>
          <w:tab w:val="clear" w:pos="8838"/>
        </w:tabs>
        <w:jc w:val="center"/>
        <w:rPr>
          <w:sz w:val="20"/>
        </w:rPr>
      </w:pPr>
      <w:r>
        <w:rPr>
          <w:szCs w:val="24"/>
        </w:rPr>
        <w:t xml:space="preserve">       </w:t>
      </w:r>
      <w:r w:rsidRPr="00460F29">
        <w:rPr>
          <w:sz w:val="20"/>
        </w:rPr>
        <w:t xml:space="preserve">      </w:t>
      </w:r>
    </w:p>
    <w:p w14:paraId="23D75DFE" w14:textId="15109C98" w:rsidR="00686FB7" w:rsidRDefault="00686FB7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9542B1E" w14:textId="6D06FBB5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1427495F" w14:textId="0F7DFBC2" w:rsidR="00F84547" w:rsidRPr="00F84547" w:rsidRDefault="00F84547" w:rsidP="00F84547">
      <w:pPr>
        <w:pStyle w:val="Rodap"/>
        <w:jc w:val="center"/>
        <w:rPr>
          <w:b/>
          <w:bCs/>
        </w:rPr>
      </w:pPr>
      <w:r w:rsidRPr="00F84547">
        <w:rPr>
          <w:b/>
          <w:bCs/>
          <w:noProof/>
          <w:lang w:eastAsia="pt-BR"/>
        </w:rPr>
        <w:lastRenderedPageBreak/>
        <w:drawing>
          <wp:inline distT="0" distB="0" distL="0" distR="0" wp14:anchorId="3F9D648D" wp14:editId="799BAB86">
            <wp:extent cx="4251960" cy="5384165"/>
            <wp:effectExtent l="0" t="0" r="0" b="6985"/>
            <wp:docPr id="10607013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878" cy="5400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3387A" w14:textId="70CA858C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47234E9" w14:textId="4C649B98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AB204F6" w14:textId="2A753D0A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EB38325" w14:textId="77BB0C76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5DDA0BF8" w14:textId="110A01B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7F15E91" w14:textId="1DD20146" w:rsidR="00CC2203" w:rsidRDefault="002A4EF0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>
        <w:rPr>
          <w:b/>
          <w:bCs/>
          <w:szCs w:val="24"/>
        </w:rPr>
        <w:t>FOTO</w:t>
      </w:r>
    </w:p>
    <w:p w14:paraId="67E1FF06" w14:textId="640166EA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4D601C4" w14:textId="410E7F1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642F5D3D" w14:textId="0818E7F9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E87E3C5" w14:textId="7E39CBC3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A4AF7D2" w14:textId="7911F00E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0332ED7" w14:textId="0698BB5C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2C587650" w14:textId="58BFB640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DBF9143" w14:textId="49349347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102DFC4" w14:textId="664F14ED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2E2C72E" w14:textId="50FFF10C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05CF4231" w14:textId="7B2AFA55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4EFFD365" w14:textId="475DA5A1" w:rsidR="00CC2203" w:rsidRDefault="00CC2203" w:rsidP="00F84547">
      <w:pPr>
        <w:pStyle w:val="Rodap"/>
        <w:tabs>
          <w:tab w:val="clear" w:pos="4419"/>
          <w:tab w:val="clear" w:pos="8838"/>
        </w:tabs>
        <w:rPr>
          <w:b/>
          <w:bCs/>
          <w:szCs w:val="24"/>
        </w:rPr>
      </w:pPr>
    </w:p>
    <w:p w14:paraId="6EA7E674" w14:textId="3A40EF98" w:rsidR="00CC2203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p w14:paraId="3F2CF6EF" w14:textId="77777777" w:rsidR="00CC2203" w:rsidRPr="0006352C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  <w:r w:rsidRPr="0006352C">
        <w:rPr>
          <w:b/>
          <w:bCs/>
          <w:szCs w:val="24"/>
        </w:rPr>
        <w:t>ANEXO</w:t>
      </w:r>
    </w:p>
    <w:p w14:paraId="3B09F52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080FD50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16C0C234" w14:textId="77777777" w:rsidR="00CC2203" w:rsidRDefault="00CC2203" w:rsidP="00CC2203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ALUNOS ENVOLVIDOS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CC2203" w14:paraId="1D897917" w14:textId="77777777" w:rsidTr="00DA6F22">
        <w:tc>
          <w:tcPr>
            <w:tcW w:w="4802" w:type="dxa"/>
            <w:shd w:val="clear" w:color="auto" w:fill="F2F2F2" w:themeFill="background1" w:themeFillShade="F2"/>
          </w:tcPr>
          <w:p w14:paraId="69B2DEB6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OME</w:t>
            </w:r>
          </w:p>
        </w:tc>
        <w:tc>
          <w:tcPr>
            <w:tcW w:w="4802" w:type="dxa"/>
            <w:shd w:val="clear" w:color="auto" w:fill="F2F2F2" w:themeFill="background1" w:themeFillShade="F2"/>
          </w:tcPr>
          <w:p w14:paraId="0E16D8D7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MATRÍCULA</w:t>
            </w:r>
          </w:p>
        </w:tc>
      </w:tr>
      <w:tr w:rsidR="00CC2203" w14:paraId="02057FB5" w14:textId="77777777" w:rsidTr="00DA6F22">
        <w:tc>
          <w:tcPr>
            <w:tcW w:w="4802" w:type="dxa"/>
          </w:tcPr>
          <w:p w14:paraId="3DF717AF" w14:textId="3F51F522" w:rsidR="00CC2203" w:rsidRPr="009621D4" w:rsidRDefault="00A14371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Carla Peixoto Saboia</w:t>
            </w:r>
          </w:p>
        </w:tc>
        <w:tc>
          <w:tcPr>
            <w:tcW w:w="4802" w:type="dxa"/>
          </w:tcPr>
          <w:p w14:paraId="4B54747B" w14:textId="109FC8C7" w:rsidR="00CC2203" w:rsidRPr="009621D4" w:rsidRDefault="00B663BA" w:rsidP="00CC220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2613180000067</w:t>
            </w:r>
          </w:p>
        </w:tc>
      </w:tr>
      <w:tr w:rsidR="00BE3A55" w14:paraId="23D35521" w14:textId="77777777" w:rsidTr="00DA6F22">
        <w:tc>
          <w:tcPr>
            <w:tcW w:w="4802" w:type="dxa"/>
          </w:tcPr>
          <w:p w14:paraId="2801013F" w14:textId="14B11B95" w:rsidR="00BE3A55" w:rsidRPr="009621D4" w:rsidRDefault="00BE3A55" w:rsidP="00BE3A55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Eduardo Victor Sousa do Nascimento</w:t>
            </w:r>
          </w:p>
        </w:tc>
        <w:tc>
          <w:tcPr>
            <w:tcW w:w="4802" w:type="dxa"/>
          </w:tcPr>
          <w:p w14:paraId="49999419" w14:textId="697BE983" w:rsidR="00BE3A55" w:rsidRPr="009621D4" w:rsidRDefault="00BE3A55" w:rsidP="00BE3A55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2323180000064</w:t>
            </w:r>
          </w:p>
        </w:tc>
      </w:tr>
      <w:tr w:rsidR="00BE3A55" w14:paraId="7969D732" w14:textId="77777777" w:rsidTr="00DA6F22">
        <w:tc>
          <w:tcPr>
            <w:tcW w:w="4802" w:type="dxa"/>
          </w:tcPr>
          <w:p w14:paraId="7D75A8DA" w14:textId="7118B1B7" w:rsidR="00BE3A55" w:rsidRPr="009621D4" w:rsidRDefault="00BE3A55" w:rsidP="00BE3A55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Laura Eduarda Vieira Martins</w:t>
            </w:r>
          </w:p>
        </w:tc>
        <w:tc>
          <w:tcPr>
            <w:tcW w:w="4802" w:type="dxa"/>
          </w:tcPr>
          <w:p w14:paraId="25DBB98B" w14:textId="5B66A766" w:rsidR="00BE3A55" w:rsidRPr="009621D4" w:rsidRDefault="00BE3A55" w:rsidP="00BE3A55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2513180000134</w:t>
            </w:r>
          </w:p>
        </w:tc>
      </w:tr>
      <w:tr w:rsidR="00BE3A55" w14:paraId="40711B82" w14:textId="77777777" w:rsidTr="00DA6F22">
        <w:tc>
          <w:tcPr>
            <w:tcW w:w="4802" w:type="dxa"/>
          </w:tcPr>
          <w:p w14:paraId="6C7180DD" w14:textId="3A69D3E2" w:rsidR="00BE3A55" w:rsidRPr="009621D4" w:rsidRDefault="00BE3A55" w:rsidP="00BE3A55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Luelle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Campos da Silva Dantas</w:t>
            </w:r>
          </w:p>
        </w:tc>
        <w:tc>
          <w:tcPr>
            <w:tcW w:w="4802" w:type="dxa"/>
          </w:tcPr>
          <w:p w14:paraId="5969871C" w14:textId="7A0279B6" w:rsidR="00BE3A55" w:rsidRPr="009621D4" w:rsidRDefault="00BE3A55" w:rsidP="00BE3A55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2613180000155</w:t>
            </w:r>
          </w:p>
        </w:tc>
      </w:tr>
      <w:tr w:rsidR="00276943" w14:paraId="53B8D2D3" w14:textId="77777777" w:rsidTr="00DA6F22">
        <w:tc>
          <w:tcPr>
            <w:tcW w:w="4802" w:type="dxa"/>
          </w:tcPr>
          <w:p w14:paraId="4E391800" w14:textId="230A0EC3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Pedro Henrique Araújo Rodrigues</w:t>
            </w:r>
          </w:p>
        </w:tc>
        <w:tc>
          <w:tcPr>
            <w:tcW w:w="4802" w:type="dxa"/>
          </w:tcPr>
          <w:p w14:paraId="7F5AA6AA" w14:textId="53E51E7D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2313180000147</w:t>
            </w:r>
          </w:p>
        </w:tc>
      </w:tr>
      <w:tr w:rsidR="00276943" w:rsidRPr="009621D4" w14:paraId="0BB9FC69" w14:textId="77777777" w:rsidTr="00CC2203">
        <w:tc>
          <w:tcPr>
            <w:tcW w:w="4802" w:type="dxa"/>
          </w:tcPr>
          <w:p w14:paraId="50E88A44" w14:textId="0A5BB580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Thayná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Nascimento Duarte</w:t>
            </w:r>
          </w:p>
        </w:tc>
        <w:tc>
          <w:tcPr>
            <w:tcW w:w="4802" w:type="dxa"/>
          </w:tcPr>
          <w:p w14:paraId="040D426D" w14:textId="7B4E92B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2412470000003</w:t>
            </w:r>
          </w:p>
        </w:tc>
      </w:tr>
      <w:tr w:rsidR="00276943" w:rsidRPr="009621D4" w14:paraId="2A5740ED" w14:textId="77777777" w:rsidTr="00CC2203">
        <w:tc>
          <w:tcPr>
            <w:tcW w:w="4802" w:type="dxa"/>
          </w:tcPr>
          <w:p w14:paraId="7914ED15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32D82D86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14:paraId="6624F76D" w14:textId="77777777" w:rsidTr="00CC2203">
        <w:tc>
          <w:tcPr>
            <w:tcW w:w="4802" w:type="dxa"/>
          </w:tcPr>
          <w:p w14:paraId="7062965E" w14:textId="17CAFB8E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112F7EED" w14:textId="7ECCF474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:rsidRPr="009621D4" w14:paraId="10B856D9" w14:textId="77777777" w:rsidTr="00CC2203">
        <w:tc>
          <w:tcPr>
            <w:tcW w:w="4802" w:type="dxa"/>
          </w:tcPr>
          <w:p w14:paraId="33350CAE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15344143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:rsidRPr="009621D4" w14:paraId="2830AEF0" w14:textId="77777777" w:rsidTr="00CC2203">
        <w:tc>
          <w:tcPr>
            <w:tcW w:w="4802" w:type="dxa"/>
          </w:tcPr>
          <w:p w14:paraId="0AE87C75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13FB3BC5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14:paraId="56E6EE8B" w14:textId="77777777" w:rsidTr="00CC2203">
        <w:tc>
          <w:tcPr>
            <w:tcW w:w="4802" w:type="dxa"/>
          </w:tcPr>
          <w:p w14:paraId="6EB3F3C4" w14:textId="77777777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089BAA75" w14:textId="77777777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:rsidRPr="009621D4" w14:paraId="7194BFCE" w14:textId="77777777" w:rsidTr="00CC2203">
        <w:tc>
          <w:tcPr>
            <w:tcW w:w="4802" w:type="dxa"/>
          </w:tcPr>
          <w:p w14:paraId="745A327E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43501079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:rsidRPr="009621D4" w14:paraId="46C435F5" w14:textId="77777777" w:rsidTr="00CC2203">
        <w:tc>
          <w:tcPr>
            <w:tcW w:w="4802" w:type="dxa"/>
          </w:tcPr>
          <w:p w14:paraId="728F3778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7B4FFDB0" w14:textId="77777777" w:rsidR="00276943" w:rsidRPr="009621D4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76943" w14:paraId="2BC8FF70" w14:textId="77777777" w:rsidTr="00CC2203">
        <w:tc>
          <w:tcPr>
            <w:tcW w:w="4802" w:type="dxa"/>
          </w:tcPr>
          <w:p w14:paraId="7056DCEE" w14:textId="77777777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4F668A00" w14:textId="77777777" w:rsidR="00276943" w:rsidRDefault="00276943" w:rsidP="00276943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1F6252A" w14:textId="77777777" w:rsidR="00CC2203" w:rsidRPr="005363EB" w:rsidRDefault="00CC2203" w:rsidP="00CC2203">
      <w:pPr>
        <w:pStyle w:val="Rodap"/>
        <w:tabs>
          <w:tab w:val="clear" w:pos="4419"/>
          <w:tab w:val="clear" w:pos="8838"/>
        </w:tabs>
        <w:jc w:val="both"/>
        <w:rPr>
          <w:b/>
          <w:bCs/>
          <w:sz w:val="18"/>
          <w:szCs w:val="18"/>
        </w:rPr>
      </w:pPr>
    </w:p>
    <w:p w14:paraId="68347302" w14:textId="77777777" w:rsidR="00CC2203" w:rsidRPr="00754028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sectPr w:rsidR="00CC2203" w:rsidRPr="00754028" w:rsidSect="007B667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8314A3" w14:textId="77777777" w:rsidR="00F42546" w:rsidRDefault="00F42546">
      <w:r>
        <w:separator/>
      </w:r>
    </w:p>
  </w:endnote>
  <w:endnote w:type="continuationSeparator" w:id="0">
    <w:p w14:paraId="45BE4AAA" w14:textId="77777777" w:rsidR="00F42546" w:rsidRDefault="00F42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E183B" w14:textId="77777777" w:rsidR="00417812" w:rsidRDefault="004178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32412A6" w14:textId="50EF269A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5B7">
          <w:rPr>
            <w:noProof/>
          </w:rPr>
          <w:t>3</w:t>
        </w:r>
        <w:r>
          <w:fldChar w:fldCharType="end"/>
        </w:r>
        <w:r w:rsidR="001153F4">
          <w:t>/</w:t>
        </w:r>
        <w:r w:rsidR="00CC2203">
          <w:t>2</w:t>
        </w:r>
      </w:p>
    </w:sdtContent>
  </w:sdt>
  <w:p w14:paraId="39EC3529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 xml:space="preserve">Centro Universitário </w:t>
    </w:r>
    <w:proofErr w:type="spellStart"/>
    <w:r w:rsidRPr="006B7E1A">
      <w:rPr>
        <w:rFonts w:ascii="Comic Sans MS" w:hAnsi="Comic Sans MS"/>
        <w:sz w:val="16"/>
        <w:szCs w:val="16"/>
      </w:rPr>
      <w:t>Processus</w:t>
    </w:r>
    <w:proofErr w:type="spellEnd"/>
    <w:r w:rsidRPr="006B7E1A">
      <w:rPr>
        <w:rFonts w:ascii="Comic Sans MS" w:hAnsi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6FA9B" w14:textId="77777777" w:rsidR="00417812" w:rsidRDefault="004178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EFA2A" w14:textId="77777777" w:rsidR="00F42546" w:rsidRDefault="00F42546">
      <w:r>
        <w:separator/>
      </w:r>
    </w:p>
  </w:footnote>
  <w:footnote w:type="continuationSeparator" w:id="0">
    <w:p w14:paraId="2701B786" w14:textId="77777777" w:rsidR="00F42546" w:rsidRDefault="00F42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9B4E" w14:textId="77777777" w:rsidR="00417812" w:rsidRDefault="0041781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D06BC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E7CFC5" wp14:editId="5B1A921B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884D3C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 xml:space="preserve">Centro Universitário </w:t>
    </w:r>
    <w:proofErr w:type="spellStart"/>
    <w:r>
      <w:rPr>
        <w:b/>
        <w:color w:val="000000"/>
        <w:sz w:val="36"/>
        <w:szCs w:val="36"/>
      </w:rPr>
      <w:t>Processus</w:t>
    </w:r>
    <w:proofErr w:type="spellEnd"/>
  </w:p>
  <w:p w14:paraId="7E07E90F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1084E4CE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F9143" w14:textId="77777777" w:rsidR="00417812" w:rsidRDefault="004178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116A"/>
    <w:rsid w:val="000011DF"/>
    <w:rsid w:val="000053DE"/>
    <w:rsid w:val="00005B4D"/>
    <w:rsid w:val="000219D6"/>
    <w:rsid w:val="00023F58"/>
    <w:rsid w:val="000304F8"/>
    <w:rsid w:val="00031047"/>
    <w:rsid w:val="00032BEE"/>
    <w:rsid w:val="00034836"/>
    <w:rsid w:val="00036072"/>
    <w:rsid w:val="00036465"/>
    <w:rsid w:val="0005066B"/>
    <w:rsid w:val="000510ED"/>
    <w:rsid w:val="000544D2"/>
    <w:rsid w:val="00057BC8"/>
    <w:rsid w:val="0006352C"/>
    <w:rsid w:val="00065016"/>
    <w:rsid w:val="00086F9C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03055"/>
    <w:rsid w:val="001153F4"/>
    <w:rsid w:val="00120483"/>
    <w:rsid w:val="00120F10"/>
    <w:rsid w:val="00122367"/>
    <w:rsid w:val="0012469B"/>
    <w:rsid w:val="001254BB"/>
    <w:rsid w:val="001276C6"/>
    <w:rsid w:val="00132495"/>
    <w:rsid w:val="0014013B"/>
    <w:rsid w:val="0014042B"/>
    <w:rsid w:val="00141A72"/>
    <w:rsid w:val="001440F7"/>
    <w:rsid w:val="0015673C"/>
    <w:rsid w:val="001608EC"/>
    <w:rsid w:val="00163CC7"/>
    <w:rsid w:val="001720FC"/>
    <w:rsid w:val="00184A4C"/>
    <w:rsid w:val="00190C4D"/>
    <w:rsid w:val="00191FEE"/>
    <w:rsid w:val="001973AE"/>
    <w:rsid w:val="001A7838"/>
    <w:rsid w:val="001B1AF0"/>
    <w:rsid w:val="001B2EE0"/>
    <w:rsid w:val="001B3A56"/>
    <w:rsid w:val="001B668F"/>
    <w:rsid w:val="001B7277"/>
    <w:rsid w:val="001C08B0"/>
    <w:rsid w:val="001D5EA2"/>
    <w:rsid w:val="001D707A"/>
    <w:rsid w:val="001E1B84"/>
    <w:rsid w:val="001E6E02"/>
    <w:rsid w:val="001E7776"/>
    <w:rsid w:val="001E7F81"/>
    <w:rsid w:val="00202315"/>
    <w:rsid w:val="00210CAC"/>
    <w:rsid w:val="00221265"/>
    <w:rsid w:val="00226D8D"/>
    <w:rsid w:val="00231866"/>
    <w:rsid w:val="00236F8A"/>
    <w:rsid w:val="00243B64"/>
    <w:rsid w:val="00247FDD"/>
    <w:rsid w:val="00251599"/>
    <w:rsid w:val="00254F11"/>
    <w:rsid w:val="0027270F"/>
    <w:rsid w:val="00276943"/>
    <w:rsid w:val="00277B6D"/>
    <w:rsid w:val="00282C9E"/>
    <w:rsid w:val="002845F3"/>
    <w:rsid w:val="002856AF"/>
    <w:rsid w:val="00286DBA"/>
    <w:rsid w:val="00291550"/>
    <w:rsid w:val="00291677"/>
    <w:rsid w:val="002930F0"/>
    <w:rsid w:val="00294ED0"/>
    <w:rsid w:val="002950C0"/>
    <w:rsid w:val="00295139"/>
    <w:rsid w:val="00295DB8"/>
    <w:rsid w:val="00297240"/>
    <w:rsid w:val="002A0028"/>
    <w:rsid w:val="002A3DEB"/>
    <w:rsid w:val="002A4EF0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F101B"/>
    <w:rsid w:val="002F1041"/>
    <w:rsid w:val="002F5454"/>
    <w:rsid w:val="002F75B0"/>
    <w:rsid w:val="00303463"/>
    <w:rsid w:val="00305748"/>
    <w:rsid w:val="00307FAC"/>
    <w:rsid w:val="0032479C"/>
    <w:rsid w:val="003310B5"/>
    <w:rsid w:val="00331676"/>
    <w:rsid w:val="00336504"/>
    <w:rsid w:val="00337576"/>
    <w:rsid w:val="00342C1F"/>
    <w:rsid w:val="003449D3"/>
    <w:rsid w:val="00356EC1"/>
    <w:rsid w:val="003753DD"/>
    <w:rsid w:val="00380040"/>
    <w:rsid w:val="00381EFB"/>
    <w:rsid w:val="0039165F"/>
    <w:rsid w:val="00396303"/>
    <w:rsid w:val="003A251F"/>
    <w:rsid w:val="003A65C8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2BE3"/>
    <w:rsid w:val="003F3020"/>
    <w:rsid w:val="00417812"/>
    <w:rsid w:val="004201FA"/>
    <w:rsid w:val="004227C5"/>
    <w:rsid w:val="004260CB"/>
    <w:rsid w:val="004277A1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384D"/>
    <w:rsid w:val="00454BBE"/>
    <w:rsid w:val="00460F29"/>
    <w:rsid w:val="00465728"/>
    <w:rsid w:val="00467897"/>
    <w:rsid w:val="00474EF5"/>
    <w:rsid w:val="00491876"/>
    <w:rsid w:val="00495450"/>
    <w:rsid w:val="004A0989"/>
    <w:rsid w:val="004A5D06"/>
    <w:rsid w:val="004B49F0"/>
    <w:rsid w:val="004C3BF8"/>
    <w:rsid w:val="004D04D3"/>
    <w:rsid w:val="004D1705"/>
    <w:rsid w:val="004D4352"/>
    <w:rsid w:val="004D6F56"/>
    <w:rsid w:val="004E05F0"/>
    <w:rsid w:val="004E16C1"/>
    <w:rsid w:val="004F4445"/>
    <w:rsid w:val="004F7BD3"/>
    <w:rsid w:val="0051405D"/>
    <w:rsid w:val="00514ED4"/>
    <w:rsid w:val="0052476A"/>
    <w:rsid w:val="005253F8"/>
    <w:rsid w:val="00526EED"/>
    <w:rsid w:val="005360F2"/>
    <w:rsid w:val="005365ED"/>
    <w:rsid w:val="0054282B"/>
    <w:rsid w:val="00546461"/>
    <w:rsid w:val="005518B0"/>
    <w:rsid w:val="005562CB"/>
    <w:rsid w:val="00556A9E"/>
    <w:rsid w:val="00563C4F"/>
    <w:rsid w:val="0057094E"/>
    <w:rsid w:val="005740A1"/>
    <w:rsid w:val="00576DCF"/>
    <w:rsid w:val="00581C76"/>
    <w:rsid w:val="0058503A"/>
    <w:rsid w:val="005855EA"/>
    <w:rsid w:val="0058564D"/>
    <w:rsid w:val="005870FF"/>
    <w:rsid w:val="00593128"/>
    <w:rsid w:val="0059705D"/>
    <w:rsid w:val="005A28A1"/>
    <w:rsid w:val="005B3EB5"/>
    <w:rsid w:val="005B741F"/>
    <w:rsid w:val="005C1828"/>
    <w:rsid w:val="005C3FF5"/>
    <w:rsid w:val="005D2F1F"/>
    <w:rsid w:val="005D353C"/>
    <w:rsid w:val="005D7C63"/>
    <w:rsid w:val="005E4A28"/>
    <w:rsid w:val="005F02A0"/>
    <w:rsid w:val="005F5375"/>
    <w:rsid w:val="00603395"/>
    <w:rsid w:val="006067BA"/>
    <w:rsid w:val="00607EA5"/>
    <w:rsid w:val="0061324C"/>
    <w:rsid w:val="00614DFE"/>
    <w:rsid w:val="006161CE"/>
    <w:rsid w:val="00634E0D"/>
    <w:rsid w:val="0064731F"/>
    <w:rsid w:val="006476AF"/>
    <w:rsid w:val="00647B52"/>
    <w:rsid w:val="006550F5"/>
    <w:rsid w:val="00655C71"/>
    <w:rsid w:val="006564A0"/>
    <w:rsid w:val="0065721E"/>
    <w:rsid w:val="006613E0"/>
    <w:rsid w:val="00663EA8"/>
    <w:rsid w:val="00667DF2"/>
    <w:rsid w:val="0067439E"/>
    <w:rsid w:val="00674857"/>
    <w:rsid w:val="00681313"/>
    <w:rsid w:val="00686FB7"/>
    <w:rsid w:val="00687852"/>
    <w:rsid w:val="006917CC"/>
    <w:rsid w:val="00695909"/>
    <w:rsid w:val="006974FA"/>
    <w:rsid w:val="006A4CF7"/>
    <w:rsid w:val="006B09D2"/>
    <w:rsid w:val="006B45B7"/>
    <w:rsid w:val="006B7E1A"/>
    <w:rsid w:val="006C2921"/>
    <w:rsid w:val="006D5404"/>
    <w:rsid w:val="006D7CE7"/>
    <w:rsid w:val="006E4C74"/>
    <w:rsid w:val="006F36A5"/>
    <w:rsid w:val="006F5C8A"/>
    <w:rsid w:val="006F6BF7"/>
    <w:rsid w:val="006F7BED"/>
    <w:rsid w:val="007039F2"/>
    <w:rsid w:val="00721FC2"/>
    <w:rsid w:val="00734D35"/>
    <w:rsid w:val="00737A0E"/>
    <w:rsid w:val="00737FE4"/>
    <w:rsid w:val="0074313E"/>
    <w:rsid w:val="00743DA5"/>
    <w:rsid w:val="007467F5"/>
    <w:rsid w:val="0074787A"/>
    <w:rsid w:val="00750D53"/>
    <w:rsid w:val="00750FFB"/>
    <w:rsid w:val="00753C48"/>
    <w:rsid w:val="00754028"/>
    <w:rsid w:val="007623B7"/>
    <w:rsid w:val="00762590"/>
    <w:rsid w:val="007643C9"/>
    <w:rsid w:val="007678DC"/>
    <w:rsid w:val="00773782"/>
    <w:rsid w:val="00775023"/>
    <w:rsid w:val="00781C1E"/>
    <w:rsid w:val="00787DBB"/>
    <w:rsid w:val="007A0936"/>
    <w:rsid w:val="007A1510"/>
    <w:rsid w:val="007A309E"/>
    <w:rsid w:val="007A435A"/>
    <w:rsid w:val="007B34B1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13738"/>
    <w:rsid w:val="00820E5D"/>
    <w:rsid w:val="00826448"/>
    <w:rsid w:val="008353DD"/>
    <w:rsid w:val="00840BEB"/>
    <w:rsid w:val="0084134E"/>
    <w:rsid w:val="008426D1"/>
    <w:rsid w:val="008503F2"/>
    <w:rsid w:val="00873359"/>
    <w:rsid w:val="008820B5"/>
    <w:rsid w:val="00883CA0"/>
    <w:rsid w:val="008A4F8B"/>
    <w:rsid w:val="008A7331"/>
    <w:rsid w:val="008B63B0"/>
    <w:rsid w:val="008C50E4"/>
    <w:rsid w:val="008C57FF"/>
    <w:rsid w:val="008D0331"/>
    <w:rsid w:val="008D1F44"/>
    <w:rsid w:val="008D4C39"/>
    <w:rsid w:val="008F1503"/>
    <w:rsid w:val="008F45A3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6194A"/>
    <w:rsid w:val="009674FB"/>
    <w:rsid w:val="00972D58"/>
    <w:rsid w:val="009738B7"/>
    <w:rsid w:val="009872D5"/>
    <w:rsid w:val="0098732E"/>
    <w:rsid w:val="00992A8C"/>
    <w:rsid w:val="00992AA7"/>
    <w:rsid w:val="00994BF7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F02F8"/>
    <w:rsid w:val="009F743D"/>
    <w:rsid w:val="00A0234F"/>
    <w:rsid w:val="00A101E9"/>
    <w:rsid w:val="00A1294D"/>
    <w:rsid w:val="00A12BBF"/>
    <w:rsid w:val="00A141E3"/>
    <w:rsid w:val="00A14371"/>
    <w:rsid w:val="00A34DAB"/>
    <w:rsid w:val="00A35696"/>
    <w:rsid w:val="00A36622"/>
    <w:rsid w:val="00A373A7"/>
    <w:rsid w:val="00A421EE"/>
    <w:rsid w:val="00A523C6"/>
    <w:rsid w:val="00A5736E"/>
    <w:rsid w:val="00A735E1"/>
    <w:rsid w:val="00A75788"/>
    <w:rsid w:val="00A75EC7"/>
    <w:rsid w:val="00A8215A"/>
    <w:rsid w:val="00A91696"/>
    <w:rsid w:val="00AA19BE"/>
    <w:rsid w:val="00AA37E0"/>
    <w:rsid w:val="00AA71F6"/>
    <w:rsid w:val="00AB17A1"/>
    <w:rsid w:val="00AB449C"/>
    <w:rsid w:val="00AB50A5"/>
    <w:rsid w:val="00AB64EF"/>
    <w:rsid w:val="00AB7AF8"/>
    <w:rsid w:val="00AD1763"/>
    <w:rsid w:val="00AD1B48"/>
    <w:rsid w:val="00AD4C0B"/>
    <w:rsid w:val="00AD5C83"/>
    <w:rsid w:val="00AE1D4C"/>
    <w:rsid w:val="00AE7270"/>
    <w:rsid w:val="00AF6736"/>
    <w:rsid w:val="00AF6DC5"/>
    <w:rsid w:val="00B02FCD"/>
    <w:rsid w:val="00B14A42"/>
    <w:rsid w:val="00B17AAC"/>
    <w:rsid w:val="00B221E8"/>
    <w:rsid w:val="00B251C4"/>
    <w:rsid w:val="00B3223F"/>
    <w:rsid w:val="00B37330"/>
    <w:rsid w:val="00B456D8"/>
    <w:rsid w:val="00B53FC0"/>
    <w:rsid w:val="00B55B22"/>
    <w:rsid w:val="00B568BC"/>
    <w:rsid w:val="00B601E5"/>
    <w:rsid w:val="00B61E18"/>
    <w:rsid w:val="00B64835"/>
    <w:rsid w:val="00B663BA"/>
    <w:rsid w:val="00B7321E"/>
    <w:rsid w:val="00B73E54"/>
    <w:rsid w:val="00B8224D"/>
    <w:rsid w:val="00B86B2A"/>
    <w:rsid w:val="00B86C98"/>
    <w:rsid w:val="00B958FC"/>
    <w:rsid w:val="00B96D40"/>
    <w:rsid w:val="00B97869"/>
    <w:rsid w:val="00B97B51"/>
    <w:rsid w:val="00BB1D5E"/>
    <w:rsid w:val="00BC04B3"/>
    <w:rsid w:val="00BE3A55"/>
    <w:rsid w:val="00BE6101"/>
    <w:rsid w:val="00BE7834"/>
    <w:rsid w:val="00BF05FC"/>
    <w:rsid w:val="00C15460"/>
    <w:rsid w:val="00C16411"/>
    <w:rsid w:val="00C25451"/>
    <w:rsid w:val="00C25823"/>
    <w:rsid w:val="00C25CBE"/>
    <w:rsid w:val="00C25FF4"/>
    <w:rsid w:val="00C311F3"/>
    <w:rsid w:val="00C31537"/>
    <w:rsid w:val="00C3440C"/>
    <w:rsid w:val="00C377E0"/>
    <w:rsid w:val="00C42ABC"/>
    <w:rsid w:val="00C51092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A2A3D"/>
    <w:rsid w:val="00CA4B05"/>
    <w:rsid w:val="00CA4C17"/>
    <w:rsid w:val="00CA67D6"/>
    <w:rsid w:val="00CA6B52"/>
    <w:rsid w:val="00CB14A2"/>
    <w:rsid w:val="00CB2F18"/>
    <w:rsid w:val="00CB5F7B"/>
    <w:rsid w:val="00CC0A6C"/>
    <w:rsid w:val="00CC2203"/>
    <w:rsid w:val="00CC316E"/>
    <w:rsid w:val="00CD4A46"/>
    <w:rsid w:val="00CE7349"/>
    <w:rsid w:val="00CE7A40"/>
    <w:rsid w:val="00CF257F"/>
    <w:rsid w:val="00CF74B7"/>
    <w:rsid w:val="00D044D1"/>
    <w:rsid w:val="00D0794C"/>
    <w:rsid w:val="00D13FCE"/>
    <w:rsid w:val="00D15612"/>
    <w:rsid w:val="00D216B0"/>
    <w:rsid w:val="00D3351C"/>
    <w:rsid w:val="00D33751"/>
    <w:rsid w:val="00D35B11"/>
    <w:rsid w:val="00D36C33"/>
    <w:rsid w:val="00D42F1C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94674"/>
    <w:rsid w:val="00D95320"/>
    <w:rsid w:val="00DA0A72"/>
    <w:rsid w:val="00DA59D2"/>
    <w:rsid w:val="00DA63CA"/>
    <w:rsid w:val="00DB10DF"/>
    <w:rsid w:val="00DB198E"/>
    <w:rsid w:val="00DB6C56"/>
    <w:rsid w:val="00DB723C"/>
    <w:rsid w:val="00DB7467"/>
    <w:rsid w:val="00DB791B"/>
    <w:rsid w:val="00DC459B"/>
    <w:rsid w:val="00DD0178"/>
    <w:rsid w:val="00DD345A"/>
    <w:rsid w:val="00DD781A"/>
    <w:rsid w:val="00DE1344"/>
    <w:rsid w:val="00DE63A5"/>
    <w:rsid w:val="00DE6B19"/>
    <w:rsid w:val="00DF15A5"/>
    <w:rsid w:val="00DF5D09"/>
    <w:rsid w:val="00E03413"/>
    <w:rsid w:val="00E135DB"/>
    <w:rsid w:val="00E14642"/>
    <w:rsid w:val="00E30162"/>
    <w:rsid w:val="00E36A13"/>
    <w:rsid w:val="00E430BC"/>
    <w:rsid w:val="00E65989"/>
    <w:rsid w:val="00E750DF"/>
    <w:rsid w:val="00E770E5"/>
    <w:rsid w:val="00E77E1A"/>
    <w:rsid w:val="00E838B0"/>
    <w:rsid w:val="00E875E4"/>
    <w:rsid w:val="00E902AD"/>
    <w:rsid w:val="00E97DE1"/>
    <w:rsid w:val="00EA1579"/>
    <w:rsid w:val="00EB0531"/>
    <w:rsid w:val="00EB566A"/>
    <w:rsid w:val="00EB7180"/>
    <w:rsid w:val="00ED0310"/>
    <w:rsid w:val="00ED059B"/>
    <w:rsid w:val="00ED07C5"/>
    <w:rsid w:val="00EE1525"/>
    <w:rsid w:val="00EF017E"/>
    <w:rsid w:val="00EF70A5"/>
    <w:rsid w:val="00F036FB"/>
    <w:rsid w:val="00F25880"/>
    <w:rsid w:val="00F25E58"/>
    <w:rsid w:val="00F3000F"/>
    <w:rsid w:val="00F34725"/>
    <w:rsid w:val="00F4174E"/>
    <w:rsid w:val="00F42546"/>
    <w:rsid w:val="00F47596"/>
    <w:rsid w:val="00F543B3"/>
    <w:rsid w:val="00F55CA3"/>
    <w:rsid w:val="00F65CE0"/>
    <w:rsid w:val="00F7439E"/>
    <w:rsid w:val="00F83C23"/>
    <w:rsid w:val="00F84547"/>
    <w:rsid w:val="00F857C2"/>
    <w:rsid w:val="00F90AFE"/>
    <w:rsid w:val="00F91659"/>
    <w:rsid w:val="00F95F17"/>
    <w:rsid w:val="00F96475"/>
    <w:rsid w:val="00FA5714"/>
    <w:rsid w:val="00FB3FC0"/>
    <w:rsid w:val="00FB4A74"/>
    <w:rsid w:val="00FC2D0E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46A0F9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table" w:styleId="Tabelacomgrade">
    <w:name w:val="Table Grid"/>
    <w:basedOn w:val="Tabelanormal"/>
    <w:rsid w:val="00380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ENSINO</vt:lpstr>
    </vt:vector>
  </TitlesOfParts>
  <Company/>
  <LinksUpToDate>false</LinksUpToDate>
  <CharactersWithSpaces>847</CharactersWithSpaces>
  <SharedDoc>false</SharedDoc>
  <HLinks>
    <vt:vector size="6" baseType="variant">
      <vt:variant>
        <vt:i4>4718684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http://www.institutoprocessus.com.br/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3</cp:revision>
  <cp:lastPrinted>2023-05-24T18:31:00Z</cp:lastPrinted>
  <dcterms:created xsi:type="dcterms:W3CDTF">2026-05-27T18:22:00Z</dcterms:created>
  <dcterms:modified xsi:type="dcterms:W3CDTF">2026-06-15T18:30:00Z</dcterms:modified>
</cp:coreProperties>
</file>