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2B4447" w14:textId="77777777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30841343"/>
      <w:bookmarkEnd w:id="0"/>
    </w:p>
    <w:p w14:paraId="61E72B43" w14:textId="5E8D5FD4" w:rsidR="00FB3FC0" w:rsidRPr="00330192" w:rsidRDefault="00380040" w:rsidP="00FB3FC0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QUADRO</w:t>
      </w:r>
      <w:r w:rsidR="00BB1D5E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 xml:space="preserve">ATIVIDADES – </w:t>
      </w:r>
      <w:bookmarkStart w:id="1" w:name="_Hlk135086308"/>
      <w:proofErr w:type="gramStart"/>
      <w:r>
        <w:rPr>
          <w:rFonts w:ascii="Arial" w:hAnsi="Arial" w:cs="Arial"/>
          <w:b/>
        </w:rPr>
        <w:t>Fase</w:t>
      </w:r>
      <w:r w:rsidR="00337576">
        <w:rPr>
          <w:rFonts w:ascii="Arial" w:hAnsi="Arial" w:cs="Arial"/>
          <w:b/>
        </w:rPr>
        <w:t>(</w:t>
      </w:r>
      <w:proofErr w:type="gramEnd"/>
      <w:r w:rsidR="0074787A">
        <w:rPr>
          <w:rFonts w:ascii="Arial" w:hAnsi="Arial" w:cs="Arial"/>
          <w:b/>
        </w:rPr>
        <w:t>s</w:t>
      </w:r>
      <w:r w:rsidR="0033757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de </w:t>
      </w:r>
      <w:r w:rsidR="00337576">
        <w:rPr>
          <w:rFonts w:ascii="Arial" w:hAnsi="Arial" w:cs="Arial"/>
          <w:b/>
        </w:rPr>
        <w:t xml:space="preserve">(  </w:t>
      </w:r>
      <w:r w:rsidR="00120FFC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 ) Preparo   ( </w:t>
      </w:r>
      <w:r w:rsidR="00120FFC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 ) </w:t>
      </w:r>
      <w:r w:rsidR="00B97B51">
        <w:rPr>
          <w:rFonts w:ascii="Arial" w:hAnsi="Arial" w:cs="Arial"/>
          <w:b/>
        </w:rPr>
        <w:t>Integração</w:t>
      </w:r>
      <w:r w:rsidR="00337576">
        <w:rPr>
          <w:rFonts w:ascii="Arial" w:hAnsi="Arial" w:cs="Arial"/>
          <w:b/>
        </w:rPr>
        <w:t xml:space="preserve">    (  </w:t>
      </w:r>
      <w:r w:rsidR="00120FFC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  ) </w:t>
      </w:r>
      <w:r w:rsidR="0074787A">
        <w:rPr>
          <w:rFonts w:ascii="Arial" w:hAnsi="Arial" w:cs="Arial"/>
          <w:b/>
        </w:rPr>
        <w:t>Socialização</w:t>
      </w:r>
      <w:bookmarkEnd w:id="1"/>
    </w:p>
    <w:p w14:paraId="7C739083" w14:textId="77777777" w:rsidR="00FB3FC0" w:rsidRDefault="00FB3FC0" w:rsidP="00FB3FC0">
      <w:pPr>
        <w:ind w:left="2832" w:firstLine="1134"/>
        <w:jc w:val="both"/>
        <w:rPr>
          <w:rFonts w:ascii="Arial" w:hAnsi="Arial" w:cs="Arial"/>
          <w:b/>
          <w:i/>
        </w:rPr>
      </w:pPr>
    </w:p>
    <w:p w14:paraId="0B1E4346" w14:textId="1D533384" w:rsidR="00FB3FC0" w:rsidRPr="00330192" w:rsidRDefault="00FB3FC0" w:rsidP="00BB1D5E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380040" w:rsidRPr="00380040" w14:paraId="459E642A" w14:textId="77777777" w:rsidTr="00380040">
        <w:tc>
          <w:tcPr>
            <w:tcW w:w="4802" w:type="dxa"/>
          </w:tcPr>
          <w:p w14:paraId="3653E24D" w14:textId="231AA63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CURSO</w:t>
            </w:r>
          </w:p>
        </w:tc>
        <w:tc>
          <w:tcPr>
            <w:tcW w:w="4802" w:type="dxa"/>
          </w:tcPr>
          <w:p w14:paraId="4B1D7F03" w14:textId="650E2018" w:rsidR="00380040" w:rsidRPr="00380040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Direito</w:t>
            </w:r>
          </w:p>
        </w:tc>
      </w:tr>
      <w:tr w:rsidR="00380040" w:rsidRPr="00380040" w14:paraId="5D142B6A" w14:textId="77777777" w:rsidTr="00380040">
        <w:tc>
          <w:tcPr>
            <w:tcW w:w="4802" w:type="dxa"/>
          </w:tcPr>
          <w:p w14:paraId="6875836F" w14:textId="633C3CC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DISCIPLINA</w:t>
            </w:r>
          </w:p>
        </w:tc>
        <w:tc>
          <w:tcPr>
            <w:tcW w:w="4802" w:type="dxa"/>
          </w:tcPr>
          <w:p w14:paraId="7F4033E7" w14:textId="623CEECE" w:rsidR="00380040" w:rsidRPr="00380040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Atividade Extensionista: Governança 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Compliance</w:t>
            </w:r>
            <w:proofErr w:type="spellEnd"/>
          </w:p>
        </w:tc>
      </w:tr>
      <w:tr w:rsidR="00380040" w:rsidRPr="00380040" w14:paraId="72710163" w14:textId="77777777" w:rsidTr="00380040">
        <w:tc>
          <w:tcPr>
            <w:tcW w:w="4802" w:type="dxa"/>
          </w:tcPr>
          <w:p w14:paraId="38532EFC" w14:textId="259C6263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PERÍODO DA TURMA</w:t>
            </w:r>
          </w:p>
        </w:tc>
        <w:tc>
          <w:tcPr>
            <w:tcW w:w="4802" w:type="dxa"/>
          </w:tcPr>
          <w:p w14:paraId="6A3E4885" w14:textId="27FC3DAB" w:rsidR="00380040" w:rsidRPr="00380040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11/02 a 01/07/2026</w:t>
            </w:r>
          </w:p>
        </w:tc>
      </w:tr>
      <w:tr w:rsidR="00380040" w:rsidRPr="00380040" w14:paraId="746FE820" w14:textId="77777777" w:rsidTr="00380040">
        <w:tc>
          <w:tcPr>
            <w:tcW w:w="4802" w:type="dxa"/>
          </w:tcPr>
          <w:p w14:paraId="69D25D25" w14:textId="54B76AD8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PROFESSOR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380040">
              <w:rPr>
                <w:rFonts w:ascii="Arial" w:hAnsi="Arial" w:cs="Arial"/>
                <w:b/>
                <w:sz w:val="22"/>
                <w:szCs w:val="22"/>
              </w:rPr>
              <w:t xml:space="preserve"> ARTICULADOR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</w:p>
        </w:tc>
        <w:tc>
          <w:tcPr>
            <w:tcW w:w="4802" w:type="dxa"/>
          </w:tcPr>
          <w:p w14:paraId="464C33E6" w14:textId="717A133C" w:rsidR="00380040" w:rsidRPr="00380040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Victor Rabelo Brito</w:t>
            </w:r>
          </w:p>
        </w:tc>
      </w:tr>
      <w:tr w:rsidR="00E770E5" w:rsidRPr="00380040" w14:paraId="061727F3" w14:textId="77777777" w:rsidTr="00380040">
        <w:tc>
          <w:tcPr>
            <w:tcW w:w="4802" w:type="dxa"/>
          </w:tcPr>
          <w:p w14:paraId="057A3F2C" w14:textId="77777777" w:rsidR="00E770E5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Nº DE ALUNOS ENVOLVIDOS</w:t>
            </w:r>
          </w:p>
          <w:p w14:paraId="4A357012" w14:textId="3DD62CD0" w:rsidR="00E770E5" w:rsidRPr="00380040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53CF">
              <w:rPr>
                <w:rFonts w:ascii="Arial" w:hAnsi="Arial" w:cs="Arial"/>
                <w:b/>
                <w:sz w:val="18"/>
                <w:szCs w:val="18"/>
              </w:rPr>
              <w:t>(ANEXO – Lista com nomes)</w:t>
            </w:r>
          </w:p>
        </w:tc>
        <w:tc>
          <w:tcPr>
            <w:tcW w:w="4802" w:type="dxa"/>
          </w:tcPr>
          <w:p w14:paraId="7F193BC6" w14:textId="3ABC45A7" w:rsidR="00E770E5" w:rsidRPr="0074787A" w:rsidRDefault="005E7ACF" w:rsidP="00E770E5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</w:tr>
      <w:tr w:rsidR="00380040" w:rsidRPr="00380040" w14:paraId="49442827" w14:textId="77777777" w:rsidTr="00380040">
        <w:tc>
          <w:tcPr>
            <w:tcW w:w="4802" w:type="dxa"/>
          </w:tcPr>
          <w:p w14:paraId="04291135" w14:textId="77E98C17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4802" w:type="dxa"/>
          </w:tcPr>
          <w:p w14:paraId="3685E237" w14:textId="128B2F56" w:rsidR="0074787A" w:rsidRPr="0074787A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Projeto: Restruturação da Unidade de Auditoria Interna (UIA):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Indepência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Hierarquica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e Fortalecimento do Controle Estratégico na PMDF</w:t>
            </w:r>
          </w:p>
        </w:tc>
      </w:tr>
      <w:tr w:rsidR="00380040" w:rsidRPr="00380040" w14:paraId="4A0FDA8B" w14:textId="77777777" w:rsidTr="00380040">
        <w:tc>
          <w:tcPr>
            <w:tcW w:w="4802" w:type="dxa"/>
          </w:tcPr>
          <w:p w14:paraId="56C547A5" w14:textId="3118EF22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4802" w:type="dxa"/>
          </w:tcPr>
          <w:p w14:paraId="695A58DC" w14:textId="77102181" w:rsidR="00380040" w:rsidRPr="00380040" w:rsidRDefault="005E7ACF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04/2026</w:t>
            </w:r>
          </w:p>
        </w:tc>
      </w:tr>
      <w:tr w:rsidR="00B97B51" w:rsidRPr="00380040" w14:paraId="1BF770F0" w14:textId="77777777" w:rsidTr="00380040">
        <w:tc>
          <w:tcPr>
            <w:tcW w:w="4802" w:type="dxa"/>
          </w:tcPr>
          <w:p w14:paraId="4F24B837" w14:textId="23F24C03" w:rsidR="00B97B51" w:rsidRPr="00380040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4802" w:type="dxa"/>
          </w:tcPr>
          <w:p w14:paraId="4EBBF6CA" w14:textId="237B6047" w:rsidR="00B97B51" w:rsidRPr="00380040" w:rsidRDefault="005E7ACF" w:rsidP="00CE73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Polícia Militar do Distrito Federal</w:t>
            </w:r>
          </w:p>
        </w:tc>
      </w:tr>
      <w:tr w:rsidR="00B97B51" w:rsidRPr="00380040" w14:paraId="0E7D2106" w14:textId="77777777" w:rsidTr="00380040">
        <w:tc>
          <w:tcPr>
            <w:tcW w:w="4802" w:type="dxa"/>
          </w:tcPr>
          <w:p w14:paraId="48022F2C" w14:textId="66AA9E63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DURAÇAO DA ATIVIDADE</w:t>
            </w:r>
          </w:p>
        </w:tc>
        <w:tc>
          <w:tcPr>
            <w:tcW w:w="4802" w:type="dxa"/>
          </w:tcPr>
          <w:p w14:paraId="16D89948" w14:textId="60E7C42A" w:rsidR="00B97B51" w:rsidRDefault="00820DB3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11/02 a 01/07/2026</w:t>
            </w:r>
          </w:p>
        </w:tc>
      </w:tr>
      <w:tr w:rsidR="00B97B51" w:rsidRPr="00380040" w14:paraId="6160E06E" w14:textId="77777777" w:rsidTr="00380040">
        <w:tc>
          <w:tcPr>
            <w:tcW w:w="4802" w:type="dxa"/>
          </w:tcPr>
          <w:p w14:paraId="51620B5B" w14:textId="3DD87047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PÚBLICO ES</w:t>
            </w:r>
            <w:r w:rsidR="0074787A">
              <w:rPr>
                <w:rFonts w:ascii="Arial" w:hAnsi="Arial" w:cs="Arial"/>
                <w:b/>
                <w:sz w:val="22"/>
                <w:szCs w:val="22"/>
              </w:rPr>
              <w:t>TIMADO</w:t>
            </w:r>
          </w:p>
        </w:tc>
        <w:tc>
          <w:tcPr>
            <w:tcW w:w="4802" w:type="dxa"/>
          </w:tcPr>
          <w:p w14:paraId="395A89AF" w14:textId="01A3C588" w:rsidR="00B97B51" w:rsidRDefault="00820DB3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20DB3">
              <w:rPr>
                <w:rFonts w:ascii="Arial" w:hAnsi="Arial" w:cs="Arial"/>
                <w:bCs/>
                <w:sz w:val="22"/>
                <w:szCs w:val="22"/>
              </w:rPr>
              <w:t>Toda Polícia Militar do Distrito Federal (10,5 mil policiais militares)</w:t>
            </w:r>
          </w:p>
        </w:tc>
      </w:tr>
    </w:tbl>
    <w:p w14:paraId="23079385" w14:textId="77777777" w:rsidR="00FB3FC0" w:rsidRDefault="00FB3FC0" w:rsidP="007B667F">
      <w:pPr>
        <w:jc w:val="center"/>
        <w:rPr>
          <w:rFonts w:ascii="Arial" w:hAnsi="Arial" w:cs="Arial"/>
          <w:b/>
          <w:sz w:val="20"/>
          <w:szCs w:val="20"/>
        </w:rPr>
      </w:pPr>
    </w:p>
    <w:p w14:paraId="66A5E062" w14:textId="77777777" w:rsidR="00380040" w:rsidRPr="00681313" w:rsidRDefault="00380040" w:rsidP="007B667F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 w:rsidRPr="00681313">
        <w:rPr>
          <w:b/>
          <w:bCs/>
          <w:szCs w:val="24"/>
        </w:rPr>
        <w:t>FOTOS</w:t>
      </w:r>
    </w:p>
    <w:p w14:paraId="3D3BD5BE" w14:textId="470D51D7" w:rsidR="00380040" w:rsidRDefault="00380040" w:rsidP="002F75B0">
      <w:pPr>
        <w:pStyle w:val="Rodap"/>
        <w:tabs>
          <w:tab w:val="clear" w:pos="4419"/>
          <w:tab w:val="clear" w:pos="8838"/>
        </w:tabs>
        <w:jc w:val="center"/>
        <w:rPr>
          <w:szCs w:val="24"/>
        </w:rPr>
      </w:pPr>
    </w:p>
    <w:p w14:paraId="18CEA716" w14:textId="2CA60583" w:rsidR="00231866" w:rsidRPr="00460F29" w:rsidRDefault="00AB7AF8" w:rsidP="007B667F">
      <w:pPr>
        <w:pStyle w:val="Rodap"/>
        <w:tabs>
          <w:tab w:val="clear" w:pos="4419"/>
          <w:tab w:val="clear" w:pos="8838"/>
        </w:tabs>
        <w:jc w:val="center"/>
        <w:rPr>
          <w:sz w:val="20"/>
        </w:rPr>
      </w:pPr>
      <w:r>
        <w:rPr>
          <w:szCs w:val="24"/>
        </w:rPr>
        <w:t xml:space="preserve">       </w:t>
      </w:r>
      <w:r w:rsidRPr="00460F29">
        <w:rPr>
          <w:sz w:val="20"/>
        </w:rPr>
        <w:t xml:space="preserve">      </w:t>
      </w:r>
    </w:p>
    <w:p w14:paraId="23D75DFE" w14:textId="15109C98" w:rsidR="00686FB7" w:rsidRDefault="00686FB7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9542B1E" w14:textId="6D06FBB5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FF3387A" w14:textId="70CA858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47234E9" w14:textId="4C649B98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AB204F6" w14:textId="2A753D0A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EB38325" w14:textId="77BB0C76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5DDA0BF8" w14:textId="110A01B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7F15E91" w14:textId="11C5AF47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7E1FF06" w14:textId="640166EA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4D601C4" w14:textId="410E7F1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42F5D3D" w14:textId="0818E7F9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E87E3C5" w14:textId="7E39CBC3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A4AF7D2" w14:textId="7911F00E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0332ED7" w14:textId="0698BB5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C587650" w14:textId="58BFB640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DBF9143" w14:textId="49349347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102DFC4" w14:textId="664F14E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2E2C72E" w14:textId="50FFF10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5CF4231" w14:textId="7B2AFA55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AD29959" w14:textId="3C51B895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6231063" w14:textId="2A385ACA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EFFD365" w14:textId="475DA5A1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EA7E674" w14:textId="3A40EF98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F2CF6EF" w14:textId="77777777" w:rsidR="00CC2203" w:rsidRPr="0006352C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 w:rsidRPr="0006352C">
        <w:rPr>
          <w:b/>
          <w:bCs/>
          <w:szCs w:val="24"/>
        </w:rPr>
        <w:t>ANEXO</w:t>
      </w:r>
    </w:p>
    <w:p w14:paraId="3B09F52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080FD50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16C0C234" w14:textId="77777777" w:rsidR="00CC2203" w:rsidRDefault="00CC2203" w:rsidP="00CC2203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ALUNOS ENVOLVIDOS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CC2203" w14:paraId="1D897917" w14:textId="77777777" w:rsidTr="00EB5DC6">
        <w:tc>
          <w:tcPr>
            <w:tcW w:w="4802" w:type="dxa"/>
            <w:shd w:val="clear" w:color="auto" w:fill="F2F2F2" w:themeFill="background1" w:themeFillShade="F2"/>
          </w:tcPr>
          <w:p w14:paraId="69B2DEB6" w14:textId="77777777" w:rsidR="00CC2203" w:rsidRDefault="00CC2203" w:rsidP="00EB5DC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OME</w:t>
            </w:r>
          </w:p>
        </w:tc>
        <w:tc>
          <w:tcPr>
            <w:tcW w:w="4802" w:type="dxa"/>
            <w:shd w:val="clear" w:color="auto" w:fill="F2F2F2" w:themeFill="background1" w:themeFillShade="F2"/>
          </w:tcPr>
          <w:p w14:paraId="0E16D8D7" w14:textId="77777777" w:rsidR="00CC2203" w:rsidRDefault="00CC2203" w:rsidP="00EB5DC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</w:t>
            </w:r>
          </w:p>
        </w:tc>
      </w:tr>
      <w:tr w:rsidR="00CC2203" w14:paraId="02057FB5" w14:textId="77777777" w:rsidTr="00EB5DC6">
        <w:tc>
          <w:tcPr>
            <w:tcW w:w="4802" w:type="dxa"/>
          </w:tcPr>
          <w:p w14:paraId="3DF717AF" w14:textId="2A2A3DD8" w:rsidR="00CC2203" w:rsidRPr="009621D4" w:rsidRDefault="00120FFC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Jorge Alan de Souza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Ba</w:t>
            </w:r>
            <w:r w:rsidR="00EB5DC6">
              <w:rPr>
                <w:rFonts w:ascii="Arial" w:hAnsi="Arial" w:cs="Arial"/>
                <w:bCs/>
                <w:sz w:val="22"/>
                <w:szCs w:val="22"/>
              </w:rPr>
              <w:t>loni</w:t>
            </w:r>
            <w:proofErr w:type="spellEnd"/>
          </w:p>
        </w:tc>
        <w:tc>
          <w:tcPr>
            <w:tcW w:w="4802" w:type="dxa"/>
          </w:tcPr>
          <w:p w14:paraId="4B54747B" w14:textId="1517912A" w:rsidR="00CC2203" w:rsidRPr="009621D4" w:rsidRDefault="00EB5DC6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t>2523180000039</w:t>
            </w:r>
          </w:p>
        </w:tc>
      </w:tr>
      <w:tr w:rsidR="00CC2203" w14:paraId="23D35521" w14:textId="77777777" w:rsidTr="00EB5DC6">
        <w:tc>
          <w:tcPr>
            <w:tcW w:w="4802" w:type="dxa"/>
          </w:tcPr>
          <w:p w14:paraId="2801013F" w14:textId="2CD15B85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49999419" w14:textId="170B6FEB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14:paraId="7969D732" w14:textId="77777777" w:rsidTr="00EB5DC6">
        <w:tc>
          <w:tcPr>
            <w:tcW w:w="4802" w:type="dxa"/>
          </w:tcPr>
          <w:p w14:paraId="7D75A8DA" w14:textId="779A1DF4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25DBB98B" w14:textId="76B0CC4A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CC2203" w14:paraId="40711B82" w14:textId="77777777" w:rsidTr="00EB5DC6">
        <w:tc>
          <w:tcPr>
            <w:tcW w:w="4802" w:type="dxa"/>
          </w:tcPr>
          <w:p w14:paraId="6C7180DD" w14:textId="277A21ED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5969871C" w14:textId="6E7C0935" w:rsidR="00CC2203" w:rsidRPr="009621D4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14:paraId="53B8D2D3" w14:textId="77777777" w:rsidTr="00EB5DC6">
        <w:tc>
          <w:tcPr>
            <w:tcW w:w="4802" w:type="dxa"/>
          </w:tcPr>
          <w:p w14:paraId="4E391800" w14:textId="71EE3990" w:rsidR="00CC2203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7F5AA6AA" w14:textId="13745BB0" w:rsidR="00CC2203" w:rsidRDefault="00CC2203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0BB9FC69" w14:textId="77777777" w:rsidTr="00CC2203">
        <w:tc>
          <w:tcPr>
            <w:tcW w:w="4802" w:type="dxa"/>
          </w:tcPr>
          <w:p w14:paraId="50E88A44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040D426D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2A5740ED" w14:textId="77777777" w:rsidTr="00CC2203">
        <w:tc>
          <w:tcPr>
            <w:tcW w:w="4802" w:type="dxa"/>
          </w:tcPr>
          <w:p w14:paraId="7914ED15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32D82D86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14:paraId="6624F76D" w14:textId="77777777" w:rsidTr="00CC2203">
        <w:tc>
          <w:tcPr>
            <w:tcW w:w="4802" w:type="dxa"/>
          </w:tcPr>
          <w:p w14:paraId="7062965E" w14:textId="77777777" w:rsidR="00CC2203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12F7EED" w14:textId="77777777" w:rsidR="00CC2203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10B856D9" w14:textId="77777777" w:rsidTr="00CC2203">
        <w:tc>
          <w:tcPr>
            <w:tcW w:w="4802" w:type="dxa"/>
          </w:tcPr>
          <w:p w14:paraId="33350CAE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5344143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2830AEF0" w14:textId="77777777" w:rsidTr="00CC2203">
        <w:tc>
          <w:tcPr>
            <w:tcW w:w="4802" w:type="dxa"/>
          </w:tcPr>
          <w:p w14:paraId="0AE87C75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3FB3BC5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14:paraId="56E6EE8B" w14:textId="77777777" w:rsidTr="00CC2203">
        <w:tc>
          <w:tcPr>
            <w:tcW w:w="4802" w:type="dxa"/>
          </w:tcPr>
          <w:p w14:paraId="6EB3F3C4" w14:textId="77777777" w:rsidR="00CC2203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089BAA75" w14:textId="77777777" w:rsidR="00CC2203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7194BFCE" w14:textId="77777777" w:rsidTr="00CC2203">
        <w:tc>
          <w:tcPr>
            <w:tcW w:w="4802" w:type="dxa"/>
          </w:tcPr>
          <w:p w14:paraId="745A327E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43501079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203" w:rsidRPr="009621D4" w14:paraId="46C435F5" w14:textId="77777777" w:rsidTr="00CC2203">
        <w:tc>
          <w:tcPr>
            <w:tcW w:w="4802" w:type="dxa"/>
          </w:tcPr>
          <w:p w14:paraId="728F3778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7B4FFDB0" w14:textId="77777777" w:rsidR="00CC2203" w:rsidRPr="009621D4" w:rsidRDefault="00CC2203" w:rsidP="00EB5DC6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8347302" w14:textId="77777777" w:rsidR="00CC2203" w:rsidRPr="00754028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sectPr w:rsidR="00CC2203" w:rsidRPr="00754028" w:rsidSect="007B66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515B5" w14:textId="77777777" w:rsidR="00435F54" w:rsidRDefault="00435F54">
      <w:r>
        <w:separator/>
      </w:r>
    </w:p>
  </w:endnote>
  <w:endnote w:type="continuationSeparator" w:id="0">
    <w:p w14:paraId="7AEF1CE1" w14:textId="77777777" w:rsidR="00435F54" w:rsidRDefault="0043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E183B" w14:textId="77777777" w:rsidR="00EB5DC6" w:rsidRDefault="00EB5D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003047"/>
      <w:docPartObj>
        <w:docPartGallery w:val="Page Numbers (Bottom of Page)"/>
        <w:docPartUnique/>
      </w:docPartObj>
    </w:sdtPr>
    <w:sdtEndPr/>
    <w:sdtContent>
      <w:p w14:paraId="232412A6" w14:textId="29AAC130" w:rsidR="00EB5DC6" w:rsidRDefault="00EB5DC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FFC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39EC3529" w14:textId="77777777" w:rsidR="00EB5DC6" w:rsidRPr="006B7E1A" w:rsidRDefault="00EB5DC6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 xml:space="preserve">Centro Universitário </w:t>
    </w:r>
    <w:proofErr w:type="spellStart"/>
    <w:r w:rsidRPr="006B7E1A">
      <w:rPr>
        <w:rFonts w:ascii="Comic Sans MS" w:hAnsi="Comic Sans MS"/>
        <w:sz w:val="16"/>
        <w:szCs w:val="16"/>
      </w:rPr>
      <w:t>Processus</w:t>
    </w:r>
    <w:proofErr w:type="spellEnd"/>
    <w:r w:rsidRPr="006B7E1A">
      <w:rPr>
        <w:rFonts w:ascii="Comic Sans MS" w:hAnsi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6FA9B" w14:textId="77777777" w:rsidR="00EB5DC6" w:rsidRDefault="00EB5D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050AE" w14:textId="77777777" w:rsidR="00435F54" w:rsidRDefault="00435F54">
      <w:r>
        <w:separator/>
      </w:r>
    </w:p>
  </w:footnote>
  <w:footnote w:type="continuationSeparator" w:id="0">
    <w:p w14:paraId="2D615872" w14:textId="77777777" w:rsidR="00435F54" w:rsidRDefault="0043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9B4E" w14:textId="77777777" w:rsidR="00EB5DC6" w:rsidRDefault="00EB5D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06BC" w14:textId="77777777" w:rsidR="00EB5DC6" w:rsidRDefault="00EB5DC6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FE7CFC5" wp14:editId="5B1A921B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884D3C" w14:textId="77777777" w:rsidR="00EB5DC6" w:rsidRDefault="00EB5DC6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14:paraId="7E07E90F" w14:textId="77777777" w:rsidR="00EB5DC6" w:rsidRDefault="00EB5DC6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1084E4CE" w14:textId="77777777" w:rsidR="00EB5DC6" w:rsidRPr="00C65990" w:rsidRDefault="00EB5DC6" w:rsidP="00C659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9143" w14:textId="77777777" w:rsidR="00EB5DC6" w:rsidRDefault="00EB5DC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6"/>
  </w:num>
  <w:num w:numId="5">
    <w:abstractNumId w:val="7"/>
  </w:num>
  <w:num w:numId="6">
    <w:abstractNumId w:val="10"/>
  </w:num>
  <w:num w:numId="7">
    <w:abstractNumId w:val="37"/>
  </w:num>
  <w:num w:numId="8">
    <w:abstractNumId w:val="27"/>
  </w:num>
  <w:num w:numId="9">
    <w:abstractNumId w:val="24"/>
  </w:num>
  <w:num w:numId="10">
    <w:abstractNumId w:val="33"/>
  </w:num>
  <w:num w:numId="11">
    <w:abstractNumId w:val="28"/>
  </w:num>
  <w:num w:numId="12">
    <w:abstractNumId w:val="3"/>
  </w:num>
  <w:num w:numId="13">
    <w:abstractNumId w:val="6"/>
  </w:num>
  <w:num w:numId="14">
    <w:abstractNumId w:val="16"/>
  </w:num>
  <w:num w:numId="15">
    <w:abstractNumId w:val="25"/>
  </w:num>
  <w:num w:numId="16">
    <w:abstractNumId w:val="8"/>
  </w:num>
  <w:num w:numId="17">
    <w:abstractNumId w:val="39"/>
  </w:num>
  <w:num w:numId="18">
    <w:abstractNumId w:val="4"/>
  </w:num>
  <w:num w:numId="19">
    <w:abstractNumId w:val="12"/>
  </w:num>
  <w:num w:numId="20">
    <w:abstractNumId w:val="9"/>
  </w:num>
  <w:num w:numId="21">
    <w:abstractNumId w:val="30"/>
  </w:num>
  <w:num w:numId="22">
    <w:abstractNumId w:val="13"/>
  </w:num>
  <w:num w:numId="23">
    <w:abstractNumId w:val="17"/>
  </w:num>
  <w:num w:numId="24">
    <w:abstractNumId w:val="29"/>
  </w:num>
  <w:num w:numId="25">
    <w:abstractNumId w:val="38"/>
  </w:num>
  <w:num w:numId="26">
    <w:abstractNumId w:val="21"/>
  </w:num>
  <w:num w:numId="27">
    <w:abstractNumId w:val="34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5"/>
  </w:num>
  <w:num w:numId="31">
    <w:abstractNumId w:val="11"/>
  </w:num>
  <w:num w:numId="32">
    <w:abstractNumId w:val="14"/>
  </w:num>
  <w:num w:numId="33">
    <w:abstractNumId w:val="22"/>
  </w:num>
  <w:num w:numId="34">
    <w:abstractNumId w:val="31"/>
  </w:num>
  <w:num w:numId="35">
    <w:abstractNumId w:val="32"/>
  </w:num>
  <w:num w:numId="36">
    <w:abstractNumId w:val="26"/>
  </w:num>
  <w:num w:numId="37">
    <w:abstractNumId w:val="23"/>
  </w:num>
  <w:num w:numId="38">
    <w:abstractNumId w:val="15"/>
  </w:num>
  <w:num w:numId="39">
    <w:abstractNumId w:val="3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F58"/>
    <w:rsid w:val="000304F8"/>
    <w:rsid w:val="00031047"/>
    <w:rsid w:val="00032BEE"/>
    <w:rsid w:val="00034836"/>
    <w:rsid w:val="00036072"/>
    <w:rsid w:val="00036465"/>
    <w:rsid w:val="0005066B"/>
    <w:rsid w:val="000510ED"/>
    <w:rsid w:val="000544D2"/>
    <w:rsid w:val="00057BC8"/>
    <w:rsid w:val="0006352C"/>
    <w:rsid w:val="00065016"/>
    <w:rsid w:val="00096387"/>
    <w:rsid w:val="000A02A0"/>
    <w:rsid w:val="000A22EF"/>
    <w:rsid w:val="000A3DBA"/>
    <w:rsid w:val="000A6A8D"/>
    <w:rsid w:val="000A748D"/>
    <w:rsid w:val="000C6551"/>
    <w:rsid w:val="000D36D9"/>
    <w:rsid w:val="000D4AB4"/>
    <w:rsid w:val="000D5C6C"/>
    <w:rsid w:val="000D65F1"/>
    <w:rsid w:val="000D69EF"/>
    <w:rsid w:val="000E0532"/>
    <w:rsid w:val="000E5120"/>
    <w:rsid w:val="000E7171"/>
    <w:rsid w:val="000E75AC"/>
    <w:rsid w:val="000F6F47"/>
    <w:rsid w:val="001153F4"/>
    <w:rsid w:val="00120483"/>
    <w:rsid w:val="00120F10"/>
    <w:rsid w:val="00120FFC"/>
    <w:rsid w:val="00122367"/>
    <w:rsid w:val="0012469B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720FC"/>
    <w:rsid w:val="00184A4C"/>
    <w:rsid w:val="00191FEE"/>
    <w:rsid w:val="001973AE"/>
    <w:rsid w:val="001A7838"/>
    <w:rsid w:val="001B1AF0"/>
    <w:rsid w:val="001B2EE0"/>
    <w:rsid w:val="001B3A56"/>
    <w:rsid w:val="001B4EA0"/>
    <w:rsid w:val="001B668F"/>
    <w:rsid w:val="001B7277"/>
    <w:rsid w:val="001C08B0"/>
    <w:rsid w:val="001D5EA2"/>
    <w:rsid w:val="001D707A"/>
    <w:rsid w:val="001E1B84"/>
    <w:rsid w:val="001E6E02"/>
    <w:rsid w:val="001E7776"/>
    <w:rsid w:val="001E7F81"/>
    <w:rsid w:val="001F5BD5"/>
    <w:rsid w:val="00202315"/>
    <w:rsid w:val="00210CAC"/>
    <w:rsid w:val="00221265"/>
    <w:rsid w:val="00226D8D"/>
    <w:rsid w:val="00231866"/>
    <w:rsid w:val="00236F8A"/>
    <w:rsid w:val="00247FDD"/>
    <w:rsid w:val="00251599"/>
    <w:rsid w:val="00254F11"/>
    <w:rsid w:val="0027270F"/>
    <w:rsid w:val="00277B6D"/>
    <w:rsid w:val="00282C9E"/>
    <w:rsid w:val="002845F3"/>
    <w:rsid w:val="002856AF"/>
    <w:rsid w:val="00286DBA"/>
    <w:rsid w:val="00291677"/>
    <w:rsid w:val="002930F0"/>
    <w:rsid w:val="00293A87"/>
    <w:rsid w:val="00294ED0"/>
    <w:rsid w:val="002950C0"/>
    <w:rsid w:val="00295139"/>
    <w:rsid w:val="00295DB8"/>
    <w:rsid w:val="00297240"/>
    <w:rsid w:val="002A0028"/>
    <w:rsid w:val="002A3DE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F101B"/>
    <w:rsid w:val="002F1041"/>
    <w:rsid w:val="002F5454"/>
    <w:rsid w:val="002F75B0"/>
    <w:rsid w:val="00301C53"/>
    <w:rsid w:val="00305748"/>
    <w:rsid w:val="00307FAC"/>
    <w:rsid w:val="003310B5"/>
    <w:rsid w:val="00331676"/>
    <w:rsid w:val="00336504"/>
    <w:rsid w:val="00337576"/>
    <w:rsid w:val="00342C1F"/>
    <w:rsid w:val="003449D3"/>
    <w:rsid w:val="00356EC1"/>
    <w:rsid w:val="003753DD"/>
    <w:rsid w:val="00380040"/>
    <w:rsid w:val="00381EFB"/>
    <w:rsid w:val="0039165F"/>
    <w:rsid w:val="00396303"/>
    <w:rsid w:val="003A251F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2BE3"/>
    <w:rsid w:val="003F3020"/>
    <w:rsid w:val="00417812"/>
    <w:rsid w:val="004201FA"/>
    <w:rsid w:val="004227C5"/>
    <w:rsid w:val="004260CB"/>
    <w:rsid w:val="00431BBE"/>
    <w:rsid w:val="004337A8"/>
    <w:rsid w:val="00433EFC"/>
    <w:rsid w:val="00435F54"/>
    <w:rsid w:val="00441AE9"/>
    <w:rsid w:val="00441EE6"/>
    <w:rsid w:val="00441F29"/>
    <w:rsid w:val="0045099C"/>
    <w:rsid w:val="00450B14"/>
    <w:rsid w:val="004530E4"/>
    <w:rsid w:val="0045384D"/>
    <w:rsid w:val="00454BBE"/>
    <w:rsid w:val="00460F29"/>
    <w:rsid w:val="00465728"/>
    <w:rsid w:val="00467897"/>
    <w:rsid w:val="00474EF5"/>
    <w:rsid w:val="00491876"/>
    <w:rsid w:val="00495450"/>
    <w:rsid w:val="004A0989"/>
    <w:rsid w:val="004A5D06"/>
    <w:rsid w:val="004B49F0"/>
    <w:rsid w:val="004D04D3"/>
    <w:rsid w:val="004D1705"/>
    <w:rsid w:val="004D4352"/>
    <w:rsid w:val="004D6F56"/>
    <w:rsid w:val="004E05F0"/>
    <w:rsid w:val="004E16C1"/>
    <w:rsid w:val="004F4445"/>
    <w:rsid w:val="004F7BD3"/>
    <w:rsid w:val="0051405D"/>
    <w:rsid w:val="00514ED4"/>
    <w:rsid w:val="0052476A"/>
    <w:rsid w:val="00526EED"/>
    <w:rsid w:val="005360F2"/>
    <w:rsid w:val="005365ED"/>
    <w:rsid w:val="0054282B"/>
    <w:rsid w:val="00546461"/>
    <w:rsid w:val="005518B0"/>
    <w:rsid w:val="005562CB"/>
    <w:rsid w:val="00556A9E"/>
    <w:rsid w:val="00563C4F"/>
    <w:rsid w:val="005740A1"/>
    <w:rsid w:val="00576DCF"/>
    <w:rsid w:val="0058503A"/>
    <w:rsid w:val="005855EA"/>
    <w:rsid w:val="0058564D"/>
    <w:rsid w:val="005870FF"/>
    <w:rsid w:val="00593128"/>
    <w:rsid w:val="0059705D"/>
    <w:rsid w:val="005A28A1"/>
    <w:rsid w:val="005B3EB5"/>
    <w:rsid w:val="005B741F"/>
    <w:rsid w:val="005C1828"/>
    <w:rsid w:val="005C3FF5"/>
    <w:rsid w:val="005D2F1F"/>
    <w:rsid w:val="005D353C"/>
    <w:rsid w:val="005E4A28"/>
    <w:rsid w:val="005E7ACF"/>
    <w:rsid w:val="005F02A0"/>
    <w:rsid w:val="005F5375"/>
    <w:rsid w:val="00603395"/>
    <w:rsid w:val="006067BA"/>
    <w:rsid w:val="00607EA5"/>
    <w:rsid w:val="0061324C"/>
    <w:rsid w:val="00614DFE"/>
    <w:rsid w:val="006161CE"/>
    <w:rsid w:val="00634E0D"/>
    <w:rsid w:val="0064731F"/>
    <w:rsid w:val="006476AF"/>
    <w:rsid w:val="00647B52"/>
    <w:rsid w:val="006550F5"/>
    <w:rsid w:val="00655C71"/>
    <w:rsid w:val="006564A0"/>
    <w:rsid w:val="0065721E"/>
    <w:rsid w:val="006613E0"/>
    <w:rsid w:val="00663EA8"/>
    <w:rsid w:val="00667DF2"/>
    <w:rsid w:val="00674857"/>
    <w:rsid w:val="00681313"/>
    <w:rsid w:val="00686FB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4C74"/>
    <w:rsid w:val="006F36A5"/>
    <w:rsid w:val="006F5C8A"/>
    <w:rsid w:val="006F6BF7"/>
    <w:rsid w:val="007039F2"/>
    <w:rsid w:val="00721FC2"/>
    <w:rsid w:val="00734D35"/>
    <w:rsid w:val="00737A0E"/>
    <w:rsid w:val="00737FE4"/>
    <w:rsid w:val="0074313E"/>
    <w:rsid w:val="00743DA5"/>
    <w:rsid w:val="007467F5"/>
    <w:rsid w:val="0074787A"/>
    <w:rsid w:val="00750D53"/>
    <w:rsid w:val="00750FFB"/>
    <w:rsid w:val="00753C48"/>
    <w:rsid w:val="00754028"/>
    <w:rsid w:val="007623B7"/>
    <w:rsid w:val="00762590"/>
    <w:rsid w:val="007643C9"/>
    <w:rsid w:val="007678DC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E641B"/>
    <w:rsid w:val="008037CB"/>
    <w:rsid w:val="00805037"/>
    <w:rsid w:val="00805FB5"/>
    <w:rsid w:val="00807303"/>
    <w:rsid w:val="008135D3"/>
    <w:rsid w:val="00820DB3"/>
    <w:rsid w:val="00820E5D"/>
    <w:rsid w:val="00826448"/>
    <w:rsid w:val="008353DD"/>
    <w:rsid w:val="00840BEB"/>
    <w:rsid w:val="0084134E"/>
    <w:rsid w:val="008503F2"/>
    <w:rsid w:val="008568DA"/>
    <w:rsid w:val="00873359"/>
    <w:rsid w:val="008820B5"/>
    <w:rsid w:val="00883CA0"/>
    <w:rsid w:val="008A4F8B"/>
    <w:rsid w:val="008A7331"/>
    <w:rsid w:val="008B63B0"/>
    <w:rsid w:val="008C50E4"/>
    <w:rsid w:val="008C57FF"/>
    <w:rsid w:val="008D1F44"/>
    <w:rsid w:val="008D4C39"/>
    <w:rsid w:val="008F1503"/>
    <w:rsid w:val="008F45A3"/>
    <w:rsid w:val="009046B7"/>
    <w:rsid w:val="00910A95"/>
    <w:rsid w:val="00911144"/>
    <w:rsid w:val="00912CEC"/>
    <w:rsid w:val="0091396A"/>
    <w:rsid w:val="00922294"/>
    <w:rsid w:val="00926C15"/>
    <w:rsid w:val="00932652"/>
    <w:rsid w:val="00933ACC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92AA7"/>
    <w:rsid w:val="00994BF7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743D"/>
    <w:rsid w:val="00A0234F"/>
    <w:rsid w:val="00A101E9"/>
    <w:rsid w:val="00A12BBF"/>
    <w:rsid w:val="00A141E3"/>
    <w:rsid w:val="00A34DAB"/>
    <w:rsid w:val="00A35696"/>
    <w:rsid w:val="00A36622"/>
    <w:rsid w:val="00A373A7"/>
    <w:rsid w:val="00A421EE"/>
    <w:rsid w:val="00A5736E"/>
    <w:rsid w:val="00A735E1"/>
    <w:rsid w:val="00A75788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4C0B"/>
    <w:rsid w:val="00AD5C83"/>
    <w:rsid w:val="00AE7270"/>
    <w:rsid w:val="00AF6736"/>
    <w:rsid w:val="00AF6DC5"/>
    <w:rsid w:val="00B02FCD"/>
    <w:rsid w:val="00B14A42"/>
    <w:rsid w:val="00B221E8"/>
    <w:rsid w:val="00B251C4"/>
    <w:rsid w:val="00B3223F"/>
    <w:rsid w:val="00B37330"/>
    <w:rsid w:val="00B456D8"/>
    <w:rsid w:val="00B53FC0"/>
    <w:rsid w:val="00B55B22"/>
    <w:rsid w:val="00B568BC"/>
    <w:rsid w:val="00B601E5"/>
    <w:rsid w:val="00B61E18"/>
    <w:rsid w:val="00B64835"/>
    <w:rsid w:val="00B71DCD"/>
    <w:rsid w:val="00B7321E"/>
    <w:rsid w:val="00B73E54"/>
    <w:rsid w:val="00B8224D"/>
    <w:rsid w:val="00B86B2A"/>
    <w:rsid w:val="00B86C98"/>
    <w:rsid w:val="00B958FC"/>
    <w:rsid w:val="00B96D40"/>
    <w:rsid w:val="00B97869"/>
    <w:rsid w:val="00B97B51"/>
    <w:rsid w:val="00BB1D5E"/>
    <w:rsid w:val="00BC04B3"/>
    <w:rsid w:val="00BD0075"/>
    <w:rsid w:val="00BE6101"/>
    <w:rsid w:val="00BE7834"/>
    <w:rsid w:val="00BF05FC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42ABC"/>
    <w:rsid w:val="00C51092"/>
    <w:rsid w:val="00C55437"/>
    <w:rsid w:val="00C641A2"/>
    <w:rsid w:val="00C65990"/>
    <w:rsid w:val="00C711B2"/>
    <w:rsid w:val="00C76EA0"/>
    <w:rsid w:val="00C8104D"/>
    <w:rsid w:val="00C81F36"/>
    <w:rsid w:val="00C82269"/>
    <w:rsid w:val="00C84D33"/>
    <w:rsid w:val="00CA2A3D"/>
    <w:rsid w:val="00CA4B05"/>
    <w:rsid w:val="00CA4C17"/>
    <w:rsid w:val="00CA67D6"/>
    <w:rsid w:val="00CA6B52"/>
    <w:rsid w:val="00CB14A2"/>
    <w:rsid w:val="00CC0A6C"/>
    <w:rsid w:val="00CC2203"/>
    <w:rsid w:val="00CC316E"/>
    <w:rsid w:val="00CD4A46"/>
    <w:rsid w:val="00CE7349"/>
    <w:rsid w:val="00CE7A40"/>
    <w:rsid w:val="00CF74B7"/>
    <w:rsid w:val="00D0794C"/>
    <w:rsid w:val="00D216B0"/>
    <w:rsid w:val="00D3351C"/>
    <w:rsid w:val="00D33751"/>
    <w:rsid w:val="00D35B11"/>
    <w:rsid w:val="00D36C33"/>
    <w:rsid w:val="00D521AF"/>
    <w:rsid w:val="00D55FAE"/>
    <w:rsid w:val="00D670F1"/>
    <w:rsid w:val="00D67FCA"/>
    <w:rsid w:val="00D7434C"/>
    <w:rsid w:val="00D75057"/>
    <w:rsid w:val="00D75581"/>
    <w:rsid w:val="00D77D58"/>
    <w:rsid w:val="00D86F06"/>
    <w:rsid w:val="00D878B8"/>
    <w:rsid w:val="00D9175B"/>
    <w:rsid w:val="00D94572"/>
    <w:rsid w:val="00D94674"/>
    <w:rsid w:val="00DA0A72"/>
    <w:rsid w:val="00DA59D2"/>
    <w:rsid w:val="00DB10DF"/>
    <w:rsid w:val="00DB198E"/>
    <w:rsid w:val="00DB6C56"/>
    <w:rsid w:val="00DB723C"/>
    <w:rsid w:val="00DB791B"/>
    <w:rsid w:val="00DC459B"/>
    <w:rsid w:val="00DD0178"/>
    <w:rsid w:val="00DD345A"/>
    <w:rsid w:val="00DD781A"/>
    <w:rsid w:val="00DE1344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65989"/>
    <w:rsid w:val="00E750DF"/>
    <w:rsid w:val="00E770E5"/>
    <w:rsid w:val="00E77E1A"/>
    <w:rsid w:val="00E838B0"/>
    <w:rsid w:val="00E875E4"/>
    <w:rsid w:val="00E902AD"/>
    <w:rsid w:val="00E97DE1"/>
    <w:rsid w:val="00EA1579"/>
    <w:rsid w:val="00EB0531"/>
    <w:rsid w:val="00EB566A"/>
    <w:rsid w:val="00EB5DC6"/>
    <w:rsid w:val="00EB7180"/>
    <w:rsid w:val="00ED0310"/>
    <w:rsid w:val="00ED059B"/>
    <w:rsid w:val="00ED07C5"/>
    <w:rsid w:val="00EF017E"/>
    <w:rsid w:val="00EF70A5"/>
    <w:rsid w:val="00F036FB"/>
    <w:rsid w:val="00F25880"/>
    <w:rsid w:val="00F25E58"/>
    <w:rsid w:val="00F3000F"/>
    <w:rsid w:val="00F34725"/>
    <w:rsid w:val="00F4174E"/>
    <w:rsid w:val="00F47596"/>
    <w:rsid w:val="00F543B3"/>
    <w:rsid w:val="00F55CA3"/>
    <w:rsid w:val="00F65CE0"/>
    <w:rsid w:val="00F7439E"/>
    <w:rsid w:val="00F83C23"/>
    <w:rsid w:val="00F857C2"/>
    <w:rsid w:val="00F91659"/>
    <w:rsid w:val="00F95F17"/>
    <w:rsid w:val="00F96475"/>
    <w:rsid w:val="00FA5714"/>
    <w:rsid w:val="00FB3FC0"/>
    <w:rsid w:val="00FB4A74"/>
    <w:rsid w:val="00FC2D0E"/>
    <w:rsid w:val="00FC6BEA"/>
    <w:rsid w:val="00FC7E46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6A0F9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table" w:styleId="Tabelacomgrade">
    <w:name w:val="Table Grid"/>
    <w:basedOn w:val="Tabelanormal"/>
    <w:rsid w:val="0038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811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Victor</cp:lastModifiedBy>
  <cp:revision>3</cp:revision>
  <cp:lastPrinted>2023-05-24T18:31:00Z</cp:lastPrinted>
  <dcterms:created xsi:type="dcterms:W3CDTF">2026-06-23T13:52:00Z</dcterms:created>
  <dcterms:modified xsi:type="dcterms:W3CDTF">2026-06-23T13:57:00Z</dcterms:modified>
</cp:coreProperties>
</file>