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E7126B0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70E860F7" w14:textId="32B9FB62" w:rsidR="00381EFB" w:rsidRPr="00C82269" w:rsidRDefault="00381EFB" w:rsidP="00381EFB">
      <w:pPr>
        <w:pStyle w:val="Ttulo8"/>
        <w:spacing w:line="360" w:lineRule="auto"/>
        <w:ind w:right="23"/>
        <w:jc w:val="center"/>
        <w:rPr>
          <w:rFonts w:ascii="Verdana" w:hAnsi="Verdana"/>
          <w:sz w:val="20"/>
          <w:szCs w:val="20"/>
        </w:rPr>
      </w:pPr>
      <w:r w:rsidRPr="00C82269">
        <w:rPr>
          <w:rFonts w:ascii="Verdana" w:hAnsi="Verdana"/>
          <w:sz w:val="20"/>
          <w:szCs w:val="20"/>
        </w:rPr>
        <w:t>RELATÓRIO FINAL</w:t>
      </w:r>
    </w:p>
    <w:p w14:paraId="1DDCCAFC" w14:textId="77777777" w:rsidR="00381EFB" w:rsidRPr="00774A47" w:rsidRDefault="00381EFB" w:rsidP="00381EFB">
      <w:pPr>
        <w:spacing w:line="360" w:lineRule="auto"/>
      </w:pPr>
      <w:r w:rsidRPr="00DA426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7EF2B5BF" wp14:editId="40336217">
            <wp:simplePos x="0" y="0"/>
            <wp:positionH relativeFrom="column">
              <wp:posOffset>501015</wp:posOffset>
            </wp:positionH>
            <wp:positionV relativeFrom="paragraph">
              <wp:posOffset>229870</wp:posOffset>
            </wp:positionV>
            <wp:extent cx="992505" cy="447675"/>
            <wp:effectExtent l="0" t="0" r="0" b="9525"/>
            <wp:wrapTopAndBottom/>
            <wp:docPr id="2" name="Imagem 2" descr="C:\Users\User\Documents\LOGO\NOVO CENTRO UNIVERSITÁRIO\FINAL  VALE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LOGO\NOVO CENTRO UNIVERSITÁRIO\FINAL  VALEN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3E4B6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CENTRO UNIVERSITÁRIO PROCESSUS</w:t>
      </w:r>
    </w:p>
    <w:p w14:paraId="2549F8AE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Prática Extensionista</w:t>
      </w:r>
    </w:p>
    <w:p w14:paraId="21D5E788" w14:textId="3A008FB5" w:rsidR="00381EFB" w:rsidRPr="00774A47" w:rsidRDefault="00381EFB" w:rsidP="00381EFB">
      <w:pPr>
        <w:spacing w:line="360" w:lineRule="auto"/>
        <w:jc w:val="center"/>
        <w:rPr>
          <w:b/>
        </w:rPr>
      </w:pPr>
      <w:r w:rsidRPr="00B81E78">
        <w:rPr>
          <w:b/>
        </w:rPr>
        <w:t>RELATÓRIO FINAL</w:t>
      </w:r>
      <w:r>
        <w:rPr>
          <w:b/>
        </w:rPr>
        <w:t xml:space="preserve"> </w:t>
      </w:r>
      <w:r w:rsidR="00A13884">
        <w:rPr>
          <w:b/>
        </w:rPr>
        <w:t>(1</w:t>
      </w:r>
      <w:r w:rsidR="0030175B">
        <w:rPr>
          <w:b/>
        </w:rPr>
        <w:t>º</w:t>
      </w:r>
      <w:r>
        <w:rPr>
          <w:b/>
        </w:rPr>
        <w:t>/</w:t>
      </w:r>
      <w:r w:rsidR="004A1387">
        <w:rPr>
          <w:b/>
        </w:rPr>
        <w:t>2026</w:t>
      </w:r>
      <w:r>
        <w:rPr>
          <w:b/>
        </w:rPr>
        <w:t>)</w:t>
      </w:r>
    </w:p>
    <w:p w14:paraId="3BC28E3F" w14:textId="7E831E9D" w:rsidR="00C1671E" w:rsidRDefault="00381EFB" w:rsidP="004A13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CURSO</w:t>
      </w:r>
      <w:r w:rsidRPr="00774A47">
        <w:t xml:space="preserve">: </w:t>
      </w:r>
      <w:r w:rsidR="009C0B7D">
        <w:t>Direito</w:t>
      </w:r>
      <w:r w:rsidR="006A6E1F">
        <w:t xml:space="preserve"> e Administração</w:t>
      </w:r>
      <w:r w:rsidR="002E7828">
        <w:t xml:space="preserve"> Pública</w:t>
      </w:r>
    </w:p>
    <w:p w14:paraId="35ED2429" w14:textId="1EDE6841" w:rsidR="00381EFB" w:rsidRPr="004A1387" w:rsidRDefault="002E7828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rPr>
          <w:b/>
          <w:bCs/>
        </w:rPr>
        <w:t xml:space="preserve">TÍTULO DO PROJETO: </w:t>
      </w:r>
      <w:r w:rsidRPr="004A1387">
        <w:t>A</w:t>
      </w:r>
      <w:r w:rsidR="004A1387" w:rsidRPr="004A1387">
        <w:t xml:space="preserve"> proteção de dados pessoais como instrumento de prevenção a golpes digitais sob a perspectiva da governança e do </w:t>
      </w:r>
      <w:proofErr w:type="spellStart"/>
      <w:r w:rsidR="004A1387" w:rsidRPr="004A1387">
        <w:t>compliance</w:t>
      </w:r>
      <w:proofErr w:type="spellEnd"/>
      <w:r w:rsidR="004A1387" w:rsidRPr="004A1387">
        <w:t>, à luz da Lei Geral de Proteção de Dados (LGPD).</w:t>
      </w:r>
    </w:p>
    <w:p w14:paraId="65910CF6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</w:p>
    <w:p w14:paraId="08AB31EE" w14:textId="4EFCBB5F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PERÍODO DE EXECUÇÃO</w:t>
      </w:r>
      <w:r w:rsidRPr="00774A47">
        <w:t xml:space="preserve">: </w:t>
      </w:r>
      <w:r w:rsidR="009C0B7D">
        <w:t>4 meses</w:t>
      </w:r>
    </w:p>
    <w:p w14:paraId="2AA734E7" w14:textId="2F0A48D8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Data Início:</w:t>
      </w:r>
      <w:r w:rsidRPr="00774A47">
        <w:t xml:space="preserve">   </w:t>
      </w:r>
      <w:r w:rsidRPr="00774A47">
        <w:rPr>
          <w:b/>
          <w:bCs/>
        </w:rPr>
        <w:t xml:space="preserve">          </w:t>
      </w:r>
      <w:r w:rsidR="00A570F1">
        <w:rPr>
          <w:b/>
          <w:bCs/>
        </w:rPr>
        <w:t>20/02</w:t>
      </w:r>
      <w:r w:rsidR="0030175B">
        <w:rPr>
          <w:b/>
          <w:bCs/>
        </w:rPr>
        <w:t>/2026</w:t>
      </w:r>
      <w:r w:rsidRPr="00774A47">
        <w:rPr>
          <w:b/>
          <w:bCs/>
        </w:rPr>
        <w:t xml:space="preserve">                                                             Data Término:</w:t>
      </w:r>
      <w:r w:rsidRPr="00774A47">
        <w:t xml:space="preserve"> </w:t>
      </w:r>
      <w:r w:rsidR="00A570F1" w:rsidRPr="0099248A">
        <w:rPr>
          <w:b/>
          <w:bCs/>
        </w:rPr>
        <w:t>31/05</w:t>
      </w:r>
      <w:r w:rsidR="0030175B">
        <w:rPr>
          <w:b/>
          <w:bCs/>
        </w:rPr>
        <w:t>/2026</w:t>
      </w:r>
    </w:p>
    <w:p w14:paraId="6BA559A8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rPr>
          <w:b/>
          <w:bCs/>
        </w:rPr>
        <w:t>EQUIPE</w:t>
      </w:r>
      <w:r w:rsidRPr="00774A47">
        <w:t xml:space="preserve">: </w:t>
      </w:r>
    </w:p>
    <w:p w14:paraId="416D76C5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Nome completo</w:t>
      </w:r>
      <w:r w:rsidRPr="00774A47">
        <w:tab/>
        <w:t xml:space="preserve">                                                                                    </w:t>
      </w:r>
      <w:r w:rsidRPr="00774A47">
        <w:rPr>
          <w:b/>
          <w:bCs/>
        </w:rPr>
        <w:t>Curso</w:t>
      </w:r>
      <w:r>
        <w:rPr>
          <w:b/>
          <w:bCs/>
        </w:rPr>
        <w:t>/matrícula</w:t>
      </w:r>
      <w:r w:rsidRPr="00774A47">
        <w:t xml:space="preserve"> </w:t>
      </w:r>
    </w:p>
    <w:p w14:paraId="1F723D68" w14:textId="0F6017BF" w:rsidR="00381EFB" w:rsidRDefault="00B204B0" w:rsidP="00A83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rPr>
          <w:rFonts w:ascii="Arial" w:hAnsi="Arial" w:cs="Arial"/>
          <w:bCs/>
          <w:sz w:val="22"/>
          <w:szCs w:val="22"/>
        </w:rPr>
        <w:t>Carla Peixoto Saboia</w:t>
      </w:r>
      <w:r w:rsidR="00381EFB" w:rsidRPr="00774A47">
        <w:tab/>
      </w:r>
      <w:r w:rsidR="00AB234B">
        <w:t xml:space="preserve">                                                                               </w:t>
      </w:r>
      <w:r w:rsidR="00A8392D">
        <w:t xml:space="preserve"> </w:t>
      </w:r>
      <w:r w:rsidR="0099287D" w:rsidRPr="007C1251">
        <w:rPr>
          <w:rFonts w:ascii="Arial" w:hAnsi="Arial" w:cs="Arial"/>
          <w:sz w:val="22"/>
          <w:szCs w:val="22"/>
        </w:rPr>
        <w:t>Direito</w:t>
      </w:r>
      <w:r w:rsidR="0099287D">
        <w:t>/</w:t>
      </w:r>
      <w:r w:rsidR="00AB234B">
        <w:rPr>
          <w:rFonts w:ascii="Arial" w:hAnsi="Arial" w:cs="Arial"/>
          <w:bCs/>
          <w:sz w:val="22"/>
          <w:szCs w:val="22"/>
        </w:rPr>
        <w:t>2613180000067</w:t>
      </w:r>
    </w:p>
    <w:p w14:paraId="36748B88" w14:textId="186073D1" w:rsidR="00381EFB" w:rsidRDefault="001C23D4" w:rsidP="00A83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rPr>
          <w:rFonts w:ascii="Arial" w:hAnsi="Arial" w:cs="Arial"/>
          <w:bCs/>
          <w:sz w:val="22"/>
          <w:szCs w:val="22"/>
        </w:rPr>
        <w:t>Eduardo Victor Sousa do Nascimento</w:t>
      </w:r>
      <w:r w:rsidR="00903FFA">
        <w:rPr>
          <w:rFonts w:ascii="Arial" w:hAnsi="Arial" w:cs="Arial"/>
          <w:bCs/>
          <w:sz w:val="22"/>
          <w:szCs w:val="22"/>
        </w:rPr>
        <w:t xml:space="preserve">                                                     </w:t>
      </w:r>
      <w:r w:rsidR="0099287D">
        <w:rPr>
          <w:rFonts w:ascii="Arial" w:hAnsi="Arial" w:cs="Arial"/>
          <w:bCs/>
          <w:sz w:val="22"/>
          <w:szCs w:val="22"/>
        </w:rPr>
        <w:t>Direito/</w:t>
      </w:r>
      <w:r w:rsidR="00903FFA">
        <w:rPr>
          <w:rFonts w:ascii="Arial" w:hAnsi="Arial" w:cs="Arial"/>
          <w:bCs/>
          <w:sz w:val="22"/>
          <w:szCs w:val="22"/>
        </w:rPr>
        <w:t>2323180000064</w:t>
      </w:r>
    </w:p>
    <w:p w14:paraId="3A9EDF38" w14:textId="5BD2B8E6" w:rsidR="001C23D4" w:rsidRDefault="001C23D4" w:rsidP="00A83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Laura</w:t>
      </w:r>
      <w:r w:rsidR="004A5ED3">
        <w:rPr>
          <w:rFonts w:ascii="Arial" w:hAnsi="Arial" w:cs="Arial"/>
          <w:bCs/>
          <w:sz w:val="22"/>
          <w:szCs w:val="22"/>
        </w:rPr>
        <w:t xml:space="preserve"> Eduarda Vieira Martins</w:t>
      </w:r>
      <w:r w:rsidR="00122243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</w:t>
      </w:r>
      <w:r w:rsidR="007C1251">
        <w:rPr>
          <w:rFonts w:ascii="Arial" w:hAnsi="Arial" w:cs="Arial"/>
          <w:bCs/>
          <w:sz w:val="22"/>
          <w:szCs w:val="22"/>
        </w:rPr>
        <w:t>Direito/</w:t>
      </w:r>
      <w:r w:rsidR="00122243" w:rsidRPr="00122243">
        <w:rPr>
          <w:rFonts w:ascii="Arial" w:hAnsi="Arial" w:cs="Arial"/>
          <w:bCs/>
          <w:sz w:val="22"/>
          <w:szCs w:val="22"/>
        </w:rPr>
        <w:t>2513180000134</w:t>
      </w:r>
    </w:p>
    <w:p w14:paraId="17D1982A" w14:textId="597B4A1A" w:rsidR="00F070AE" w:rsidRDefault="00F070AE" w:rsidP="00A83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Luelle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Campos da Silva Dantas                                                               </w:t>
      </w:r>
      <w:r w:rsidR="007C1251">
        <w:rPr>
          <w:rFonts w:ascii="Arial" w:hAnsi="Arial" w:cs="Arial"/>
          <w:bCs/>
          <w:sz w:val="22"/>
          <w:szCs w:val="22"/>
        </w:rPr>
        <w:t>Direito/</w:t>
      </w:r>
      <w:r>
        <w:rPr>
          <w:rFonts w:ascii="Arial" w:hAnsi="Arial" w:cs="Arial"/>
          <w:bCs/>
          <w:sz w:val="22"/>
          <w:szCs w:val="22"/>
        </w:rPr>
        <w:t>2613180000155</w:t>
      </w:r>
    </w:p>
    <w:p w14:paraId="69E4F4CC" w14:textId="018556AD" w:rsidR="009D13E9" w:rsidRDefault="009D13E9" w:rsidP="00A83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Pedro Henrique Araújo Rodrigues                                                           </w:t>
      </w:r>
      <w:r w:rsidR="007C1251">
        <w:rPr>
          <w:rFonts w:ascii="Arial" w:hAnsi="Arial" w:cs="Arial"/>
          <w:bCs/>
          <w:sz w:val="22"/>
          <w:szCs w:val="22"/>
        </w:rPr>
        <w:t>Direito/</w:t>
      </w:r>
      <w:r>
        <w:rPr>
          <w:rFonts w:ascii="Arial" w:hAnsi="Arial" w:cs="Arial"/>
          <w:bCs/>
          <w:sz w:val="22"/>
          <w:szCs w:val="22"/>
        </w:rPr>
        <w:t>2313180000147</w:t>
      </w:r>
    </w:p>
    <w:p w14:paraId="7F4CCC8C" w14:textId="1C29EABE" w:rsidR="009D13E9" w:rsidRDefault="009D13E9" w:rsidP="00A83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spellStart"/>
      <w:r>
        <w:rPr>
          <w:rFonts w:ascii="Arial" w:hAnsi="Arial" w:cs="Arial"/>
          <w:bCs/>
          <w:sz w:val="22"/>
          <w:szCs w:val="22"/>
        </w:rPr>
        <w:t>Thayná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Nascimento Duarte                                     </w:t>
      </w:r>
      <w:r w:rsidR="007C1251">
        <w:rPr>
          <w:rFonts w:ascii="Arial" w:hAnsi="Arial" w:cs="Arial"/>
          <w:bCs/>
          <w:sz w:val="22"/>
          <w:szCs w:val="22"/>
        </w:rPr>
        <w:t xml:space="preserve">       </w:t>
      </w:r>
      <w:bookmarkStart w:id="0" w:name="_GoBack"/>
      <w:bookmarkEnd w:id="0"/>
      <w:r w:rsidR="007C1251">
        <w:rPr>
          <w:rFonts w:ascii="Arial" w:hAnsi="Arial" w:cs="Arial"/>
          <w:bCs/>
          <w:sz w:val="22"/>
          <w:szCs w:val="22"/>
        </w:rPr>
        <w:t>Administração Pública/</w:t>
      </w:r>
      <w:r>
        <w:rPr>
          <w:rFonts w:ascii="Arial" w:hAnsi="Arial" w:cs="Arial"/>
          <w:bCs/>
          <w:sz w:val="22"/>
          <w:szCs w:val="22"/>
        </w:rPr>
        <w:t>2412470000003</w:t>
      </w:r>
    </w:p>
    <w:p w14:paraId="3019AEB5" w14:textId="28DC792E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tab/>
      </w:r>
      <w:r w:rsidRPr="00774A47">
        <w:tab/>
      </w:r>
      <w:r w:rsidRPr="00774A47">
        <w:tab/>
      </w:r>
      <w:r w:rsidRPr="00774A47">
        <w:tab/>
      </w:r>
    </w:p>
    <w:p w14:paraId="64502879" w14:textId="1FA821D9" w:rsidR="00381EFB" w:rsidRPr="00774A47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PROFESSOR</w:t>
      </w:r>
      <w:r>
        <w:rPr>
          <w:b/>
          <w:bCs/>
        </w:rPr>
        <w:t xml:space="preserve"> (A)</w:t>
      </w:r>
      <w:r w:rsidR="00381EFB" w:rsidRPr="00774A47">
        <w:rPr>
          <w:b/>
          <w:bCs/>
        </w:rPr>
        <w:t xml:space="preserve"> </w:t>
      </w:r>
      <w:r>
        <w:rPr>
          <w:b/>
          <w:bCs/>
        </w:rPr>
        <w:t>ARTICULADOR (A) (orientador (a))</w:t>
      </w:r>
      <w:r w:rsidR="00381EFB" w:rsidRPr="00774A47">
        <w:t xml:space="preserve">: </w:t>
      </w:r>
      <w:r w:rsidR="00A570F1">
        <w:t>Victor Rabelo Brito</w:t>
      </w:r>
    </w:p>
    <w:p w14:paraId="722D982C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A33D79A" w14:textId="7CAA459D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INSTITUIÇÃO PARCEIRA:</w:t>
      </w:r>
    </w:p>
    <w:p w14:paraId="11E32676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247257A" w14:textId="4D823305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PÚBLICO-ALVO:</w:t>
      </w:r>
      <w:r w:rsidR="003632B3">
        <w:rPr>
          <w:b/>
          <w:bCs/>
        </w:rPr>
        <w:t xml:space="preserve">  </w:t>
      </w:r>
      <w:r w:rsidR="00BA6F6E">
        <w:rPr>
          <w:b/>
          <w:bCs/>
        </w:rPr>
        <w:t xml:space="preserve"> </w:t>
      </w:r>
      <w:r w:rsidR="00BA6F6E" w:rsidRPr="00BA6F6E">
        <w:t>Público</w:t>
      </w:r>
      <w:r w:rsidR="00BA6F6E">
        <w:rPr>
          <w:b/>
          <w:bCs/>
        </w:rPr>
        <w:t xml:space="preserve"> </w:t>
      </w:r>
      <w:r w:rsidR="003632B3" w:rsidRPr="00206CB9">
        <w:t>Geral</w:t>
      </w:r>
      <w:r w:rsidR="00BA6F6E">
        <w:t>.</w:t>
      </w:r>
    </w:p>
    <w:p w14:paraId="0E75A46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4AF04CB4" w14:textId="77777777" w:rsidR="001B10E1" w:rsidRDefault="001B10E1" w:rsidP="001B10E1">
      <w:pPr>
        <w:rPr>
          <w:b/>
          <w:bCs/>
        </w:rPr>
      </w:pPr>
    </w:p>
    <w:p w14:paraId="5B363DBC" w14:textId="0C1D5A8E" w:rsidR="001B10E1" w:rsidRDefault="001B10E1" w:rsidP="001B10E1"/>
    <w:p w14:paraId="52307FD2" w14:textId="767B144D" w:rsidR="001153F4" w:rsidRPr="00774A47" w:rsidRDefault="00211724" w:rsidP="001153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156325">
        <w:rPr>
          <w:b/>
          <w:bCs/>
        </w:rPr>
        <w:lastRenderedPageBreak/>
        <w:t>RESUMO:</w:t>
      </w:r>
      <w:r>
        <w:t xml:space="preserve"> Analisar como a gestão ética e segura de dados pessoais, através de programas de </w:t>
      </w:r>
      <w:proofErr w:type="spellStart"/>
      <w:r>
        <w:t>compliance</w:t>
      </w:r>
      <w:proofErr w:type="spellEnd"/>
      <w:r>
        <w:t xml:space="preserve"> e governança</w:t>
      </w:r>
      <w:r w:rsidR="00156325">
        <w:t>, funciona como um mecanismo de prevenção a fraudes e golpes eletrônicos dentro do contexto brasileiro.</w:t>
      </w:r>
    </w:p>
    <w:p w14:paraId="29A47FEB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26CC320A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02A8710B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13056A72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1D15AC7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67945A15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RESULTADOS</w:t>
      </w:r>
      <w:r>
        <w:rPr>
          <w:b/>
          <w:bCs/>
        </w:rPr>
        <w:t xml:space="preserve"> ESPERADOS</w:t>
      </w:r>
    </w:p>
    <w:p w14:paraId="4150D702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E47A4A">
        <w:rPr>
          <w:rFonts w:ascii="Verdana" w:hAnsi="Verdana" w:cs="Tahoma"/>
          <w:color w:val="000000"/>
          <w:lang w:eastAsia="pt-BR"/>
        </w:rPr>
        <w:t>Discriminação dos recursos financeiros utilizados</w:t>
      </w:r>
      <w:r w:rsidR="001153F4">
        <w:rPr>
          <w:rFonts w:ascii="Verdana" w:hAnsi="Verdana" w:cs="Tahoma"/>
          <w:color w:val="000000"/>
          <w:lang w:eastAsia="pt-BR"/>
        </w:rPr>
        <w:t>, se for o caso.</w:t>
      </w:r>
    </w:p>
    <w:p w14:paraId="55553979" w14:textId="7E321DAA" w:rsidR="00381EFB" w:rsidRDefault="00ED0C67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Não foi contabilizado recursos financeiros dispendiosos.</w:t>
      </w:r>
    </w:p>
    <w:p w14:paraId="418AB751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01A76889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0E61F589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F15513A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E47A4A">
        <w:rPr>
          <w:rFonts w:ascii="Verdana" w:hAnsi="Verdana" w:cs="Tahoma"/>
          <w:color w:val="000000"/>
          <w:lang w:eastAsia="pt-BR"/>
        </w:rPr>
        <w:t>Quantidade de beneficiários</w:t>
      </w:r>
      <w:r w:rsidR="001153F4">
        <w:rPr>
          <w:rFonts w:ascii="Verdana" w:hAnsi="Verdana" w:cs="Tahoma"/>
          <w:color w:val="000000"/>
          <w:lang w:eastAsia="pt-BR"/>
        </w:rPr>
        <w:t xml:space="preserve"> (estimativa)</w:t>
      </w:r>
    </w:p>
    <w:p w14:paraId="4FD9F5D9" w14:textId="6931FAA9" w:rsidR="00381EFB" w:rsidRDefault="00907127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Foi realizado um vídeo no formato </w:t>
      </w:r>
      <w:proofErr w:type="spellStart"/>
      <w:r>
        <w:t>podcast</w:t>
      </w:r>
      <w:proofErr w:type="spellEnd"/>
      <w:r>
        <w:t xml:space="preserve">, pois nesse formato achamos que seria possível agora e em posteridade alcançar </w:t>
      </w:r>
      <w:r w:rsidR="00ED0C67">
        <w:t>um número maior de pessoas, devido ao avanço da tecnologia.</w:t>
      </w:r>
    </w:p>
    <w:p w14:paraId="77B96AD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1F4467E4" w14:textId="77777777" w:rsidR="00381EFB" w:rsidRPr="00774A47" w:rsidRDefault="00381EFB" w:rsidP="00381EFB">
      <w:pPr>
        <w:spacing w:line="360" w:lineRule="auto"/>
        <w:rPr>
          <w:b/>
          <w:bCs/>
        </w:rPr>
      </w:pPr>
      <w:r w:rsidRPr="00774A47">
        <w:rPr>
          <w:b/>
          <w:bCs/>
        </w:rPr>
        <w:t>Observações:</w:t>
      </w:r>
    </w:p>
    <w:p w14:paraId="1E5248B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5BC080B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298D61FE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68B9CE6C" w14:textId="77777777" w:rsidR="00381EFB" w:rsidRPr="00774A47" w:rsidRDefault="00381EFB" w:rsidP="00897537">
      <w:pPr>
        <w:spacing w:before="120" w:line="360" w:lineRule="auto"/>
        <w:rPr>
          <w:b/>
          <w:bCs/>
        </w:rPr>
      </w:pPr>
      <w:r w:rsidRPr="00774A47">
        <w:rPr>
          <w:b/>
          <w:bCs/>
        </w:rPr>
        <w:t>ANEXOS AO RELATÓRIO:</w:t>
      </w:r>
    </w:p>
    <w:p w14:paraId="3B3102F7" w14:textId="41C64CDD" w:rsidR="00381EFB" w:rsidRPr="0061679D" w:rsidRDefault="00381EFB" w:rsidP="00381EFB">
      <w:pPr>
        <w:spacing w:line="360" w:lineRule="auto"/>
        <w:rPr>
          <w:iCs/>
        </w:rPr>
      </w:pPr>
      <w:r>
        <w:t>(</w:t>
      </w:r>
      <w:r w:rsidR="00B73E54">
        <w:t>E</w:t>
      </w:r>
      <w:r>
        <w:t xml:space="preserve">xemplo) </w:t>
      </w:r>
      <w:r w:rsidRPr="00774A47">
        <w:t xml:space="preserve">Material educativo: </w:t>
      </w:r>
      <w:r>
        <w:t>Folder educativo/</w:t>
      </w:r>
      <w:r w:rsidR="00527B2B">
        <w:t xml:space="preserve">Quadro de visita/ </w:t>
      </w:r>
      <w:proofErr w:type="spellStart"/>
      <w:r w:rsidRPr="0061679D">
        <w:rPr>
          <w:iCs/>
        </w:rPr>
        <w:t>Poster</w:t>
      </w:r>
      <w:proofErr w:type="spellEnd"/>
      <w:r w:rsidRPr="0061679D">
        <w:rPr>
          <w:iCs/>
        </w:rPr>
        <w:t>/Banner/vídeos/artigos/outros</w:t>
      </w:r>
    </w:p>
    <w:p w14:paraId="624B8FA0" w14:textId="5D0A88B7" w:rsidR="00381EFB" w:rsidRPr="0061679D" w:rsidRDefault="00381EFB" w:rsidP="00381EFB">
      <w:pPr>
        <w:spacing w:line="360" w:lineRule="auto"/>
        <w:rPr>
          <w:iCs/>
        </w:rPr>
      </w:pPr>
      <w:r w:rsidRPr="0061679D">
        <w:rPr>
          <w:iCs/>
        </w:rPr>
        <w:t>Descrever</w:t>
      </w:r>
      <w:r w:rsidR="001153F4" w:rsidRPr="0061679D">
        <w:rPr>
          <w:iCs/>
        </w:rPr>
        <w:t xml:space="preserve"> </w:t>
      </w:r>
      <w:proofErr w:type="gramStart"/>
      <w:r w:rsidR="001153F4" w:rsidRPr="0061679D">
        <w:rPr>
          <w:iCs/>
        </w:rPr>
        <w:t>qual(</w:t>
      </w:r>
      <w:proofErr w:type="spellStart"/>
      <w:proofErr w:type="gramEnd"/>
      <w:r w:rsidR="001153F4" w:rsidRPr="0061679D">
        <w:rPr>
          <w:iCs/>
        </w:rPr>
        <w:t>is</w:t>
      </w:r>
      <w:proofErr w:type="spellEnd"/>
      <w:r w:rsidR="001153F4" w:rsidRPr="0061679D">
        <w:rPr>
          <w:iCs/>
        </w:rPr>
        <w:t>)</w:t>
      </w:r>
      <w:r w:rsidRPr="0061679D">
        <w:rPr>
          <w:iCs/>
        </w:rPr>
        <w:t>:</w:t>
      </w:r>
      <w:r w:rsidR="0061679D" w:rsidRPr="0061679D">
        <w:rPr>
          <w:iCs/>
        </w:rPr>
        <w:t xml:space="preserve"> </w:t>
      </w:r>
      <w:proofErr w:type="spellStart"/>
      <w:r w:rsidR="0061679D" w:rsidRPr="0061679D">
        <w:rPr>
          <w:iCs/>
        </w:rPr>
        <w:t>Podcast</w:t>
      </w:r>
      <w:proofErr w:type="spellEnd"/>
    </w:p>
    <w:p w14:paraId="07D1DB6C" w14:textId="370D7B7A" w:rsidR="00381EFB" w:rsidRDefault="00381EFB" w:rsidP="00381EFB">
      <w:pPr>
        <w:spacing w:line="360" w:lineRule="auto"/>
        <w:rPr>
          <w:i/>
        </w:rPr>
      </w:pPr>
    </w:p>
    <w:p w14:paraId="1B46BA75" w14:textId="2D115F96" w:rsidR="00897537" w:rsidRPr="00C84EFF" w:rsidRDefault="00A65CA9" w:rsidP="00381EFB">
      <w:pPr>
        <w:spacing w:line="360" w:lineRule="auto"/>
        <w:rPr>
          <w:iCs/>
        </w:rPr>
      </w:pPr>
      <w:r w:rsidRPr="00C84EFF">
        <w:rPr>
          <w:iCs/>
        </w:rPr>
        <w:t>Victor Rabelo Brito</w:t>
      </w:r>
    </w:p>
    <w:p w14:paraId="37CE0BF6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AD9DC7" w14:textId="77777777" w:rsidR="00381EFB" w:rsidRPr="00460596" w:rsidRDefault="00381EFB" w:rsidP="00381EFB">
      <w:pPr>
        <w:spacing w:line="360" w:lineRule="auto"/>
      </w:pPr>
      <w:r>
        <w:t xml:space="preserve">                </w:t>
      </w:r>
      <w:proofErr w:type="gramStart"/>
      <w:r w:rsidRPr="00460596">
        <w:t>Professor(</w:t>
      </w:r>
      <w:proofErr w:type="gramEnd"/>
      <w:r w:rsidRPr="00460596">
        <w:t xml:space="preserve">a) </w:t>
      </w:r>
      <w:r>
        <w:t>articulador</w:t>
      </w:r>
      <w:r w:rsidRPr="00460596">
        <w:t>(a)</w:t>
      </w:r>
    </w:p>
    <w:p w14:paraId="7D8ACB15" w14:textId="77777777" w:rsidR="00381EFB" w:rsidRDefault="00381EFB" w:rsidP="00381EFB">
      <w:pPr>
        <w:spacing w:line="360" w:lineRule="auto"/>
      </w:pPr>
      <w:r>
        <w:lastRenderedPageBreak/>
        <w:t xml:space="preserve">                              </w:t>
      </w:r>
    </w:p>
    <w:p w14:paraId="39951D31" w14:textId="71BCCC65" w:rsidR="00381EFB" w:rsidRPr="00460596" w:rsidRDefault="00F20AB9" w:rsidP="00381EFB">
      <w:pPr>
        <w:spacing w:line="360" w:lineRule="auto"/>
      </w:pPr>
      <w:r>
        <w:t xml:space="preserve">Adalberto Nogueira </w:t>
      </w:r>
      <w:r w:rsidR="0038699A">
        <w:t>Aleixo</w:t>
      </w:r>
    </w:p>
    <w:p w14:paraId="288DB493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5FFBAA7E" w14:textId="0A71FF35" w:rsidR="00381EFB" w:rsidRDefault="00381EFB" w:rsidP="002E3515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 xml:space="preserve">a) de </w:t>
      </w:r>
      <w:r w:rsidR="001E7776">
        <w:t>Curso</w:t>
      </w:r>
    </w:p>
    <w:p w14:paraId="52583D3D" w14:textId="77777777" w:rsidR="00C05FCD" w:rsidRDefault="00C05FCD" w:rsidP="002E3515">
      <w:pPr>
        <w:spacing w:line="360" w:lineRule="auto"/>
      </w:pPr>
    </w:p>
    <w:p w14:paraId="54C8A061" w14:textId="049AD9D8" w:rsidR="00381EFB" w:rsidRDefault="00381EFB" w:rsidP="003D3913">
      <w:pPr>
        <w:jc w:val="center"/>
        <w:rPr>
          <w:sz w:val="18"/>
          <w:szCs w:val="18"/>
        </w:rPr>
      </w:pPr>
    </w:p>
    <w:p w14:paraId="43A3F7F4" w14:textId="62C35AE8" w:rsidR="005231F4" w:rsidRPr="00C84EFF" w:rsidRDefault="0038699A" w:rsidP="0038699A">
      <w:r w:rsidRPr="00C84EFF">
        <w:t>Silvana Costa</w:t>
      </w:r>
    </w:p>
    <w:p w14:paraId="52EEEC5B" w14:textId="77777777" w:rsidR="005231F4" w:rsidRDefault="005231F4" w:rsidP="005231F4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DBCECD" w14:textId="3F3D5112" w:rsidR="005231F4" w:rsidRPr="00460596" w:rsidRDefault="005231F4" w:rsidP="005231F4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 xml:space="preserve">a) de Extensão              </w:t>
      </w:r>
    </w:p>
    <w:p w14:paraId="44037010" w14:textId="02148A6F" w:rsidR="005231F4" w:rsidRDefault="005231F4" w:rsidP="005231F4">
      <w:pPr>
        <w:tabs>
          <w:tab w:val="right" w:pos="9614"/>
        </w:tabs>
        <w:spacing w:line="360" w:lineRule="auto"/>
      </w:pPr>
      <w:r>
        <w:tab/>
      </w:r>
    </w:p>
    <w:sectPr w:rsidR="005231F4" w:rsidSect="007B6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37227" w14:textId="77777777" w:rsidR="00E9732E" w:rsidRDefault="00E9732E">
      <w:r>
        <w:separator/>
      </w:r>
    </w:p>
  </w:endnote>
  <w:endnote w:type="continuationSeparator" w:id="0">
    <w:p w14:paraId="2C61A6C3" w14:textId="77777777" w:rsidR="00E9732E" w:rsidRDefault="00E9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3287D" w14:textId="77777777" w:rsidR="00A2367D" w:rsidRDefault="00A2367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4C39AA9" w14:textId="3E41AA10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251">
          <w:rPr>
            <w:noProof/>
          </w:rPr>
          <w:t>3</w:t>
        </w:r>
        <w:r>
          <w:fldChar w:fldCharType="end"/>
        </w:r>
        <w:r w:rsidR="001153F4">
          <w:t>/</w:t>
        </w:r>
        <w:r w:rsidR="005D6FA9">
          <w:t>2</w:t>
        </w:r>
      </w:p>
    </w:sdtContent>
  </w:sdt>
  <w:p w14:paraId="7F110C46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 xml:space="preserve">Centro Universitário </w:t>
    </w:r>
    <w:proofErr w:type="spellStart"/>
    <w:r w:rsidRPr="006B7E1A">
      <w:rPr>
        <w:rFonts w:ascii="Comic Sans MS" w:hAnsi="Comic Sans MS"/>
        <w:sz w:val="16"/>
        <w:szCs w:val="16"/>
      </w:rPr>
      <w:t>Processus</w:t>
    </w:r>
    <w:proofErr w:type="spellEnd"/>
    <w:r w:rsidRPr="006B7E1A">
      <w:rPr>
        <w:rFonts w:ascii="Comic Sans MS" w:hAnsi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A51E2" w14:textId="77777777" w:rsidR="00A2367D" w:rsidRDefault="00A236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1F298" w14:textId="77777777" w:rsidR="00E9732E" w:rsidRDefault="00E9732E">
      <w:r>
        <w:separator/>
      </w:r>
    </w:p>
  </w:footnote>
  <w:footnote w:type="continuationSeparator" w:id="0">
    <w:p w14:paraId="6F9C88C3" w14:textId="77777777" w:rsidR="00E9732E" w:rsidRDefault="00E9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3558C" w14:textId="77777777" w:rsidR="00A2367D" w:rsidRDefault="00A2367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405B7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F55457" wp14:editId="47B18438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EBFE5E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 xml:space="preserve">Centro Universitário </w:t>
    </w:r>
    <w:proofErr w:type="spellStart"/>
    <w:r>
      <w:rPr>
        <w:b/>
        <w:color w:val="000000"/>
        <w:sz w:val="36"/>
        <w:szCs w:val="36"/>
      </w:rPr>
      <w:t>Processus</w:t>
    </w:r>
    <w:proofErr w:type="spellEnd"/>
  </w:p>
  <w:p w14:paraId="1C8A4187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7F00A8BD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6598E" w14:textId="77777777" w:rsidR="00A2367D" w:rsidRDefault="00A236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116A"/>
    <w:rsid w:val="000011DF"/>
    <w:rsid w:val="000053DE"/>
    <w:rsid w:val="00005B4D"/>
    <w:rsid w:val="00007E9E"/>
    <w:rsid w:val="000219D6"/>
    <w:rsid w:val="00023F58"/>
    <w:rsid w:val="000304F8"/>
    <w:rsid w:val="00031047"/>
    <w:rsid w:val="00032BEE"/>
    <w:rsid w:val="00034836"/>
    <w:rsid w:val="00036465"/>
    <w:rsid w:val="0005055C"/>
    <w:rsid w:val="0005066B"/>
    <w:rsid w:val="000510ED"/>
    <w:rsid w:val="000544D2"/>
    <w:rsid w:val="00057BC8"/>
    <w:rsid w:val="00065016"/>
    <w:rsid w:val="00087AA9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5120"/>
    <w:rsid w:val="000E7171"/>
    <w:rsid w:val="000E75AC"/>
    <w:rsid w:val="000F6F47"/>
    <w:rsid w:val="001153F4"/>
    <w:rsid w:val="00120483"/>
    <w:rsid w:val="00120F10"/>
    <w:rsid w:val="00122243"/>
    <w:rsid w:val="00122367"/>
    <w:rsid w:val="001254BB"/>
    <w:rsid w:val="001276C6"/>
    <w:rsid w:val="00132495"/>
    <w:rsid w:val="0014013B"/>
    <w:rsid w:val="0014042B"/>
    <w:rsid w:val="00141A72"/>
    <w:rsid w:val="001440F7"/>
    <w:rsid w:val="00156325"/>
    <w:rsid w:val="0015673C"/>
    <w:rsid w:val="001608EC"/>
    <w:rsid w:val="00163CC7"/>
    <w:rsid w:val="001720FC"/>
    <w:rsid w:val="00184A4C"/>
    <w:rsid w:val="00191FEE"/>
    <w:rsid w:val="001973AE"/>
    <w:rsid w:val="001A7838"/>
    <w:rsid w:val="001B10E1"/>
    <w:rsid w:val="001B1AF0"/>
    <w:rsid w:val="001B2EE0"/>
    <w:rsid w:val="001B3A56"/>
    <w:rsid w:val="001B668F"/>
    <w:rsid w:val="001C08B0"/>
    <w:rsid w:val="001C23D4"/>
    <w:rsid w:val="001D5EA2"/>
    <w:rsid w:val="001D648F"/>
    <w:rsid w:val="001D707A"/>
    <w:rsid w:val="001E1B84"/>
    <w:rsid w:val="001E64BB"/>
    <w:rsid w:val="001E6E02"/>
    <w:rsid w:val="001E7776"/>
    <w:rsid w:val="001E7F81"/>
    <w:rsid w:val="00202315"/>
    <w:rsid w:val="00206CB9"/>
    <w:rsid w:val="00210CAC"/>
    <w:rsid w:val="00211724"/>
    <w:rsid w:val="00221265"/>
    <w:rsid w:val="00226D8D"/>
    <w:rsid w:val="00236F8A"/>
    <w:rsid w:val="00247FDD"/>
    <w:rsid w:val="00251599"/>
    <w:rsid w:val="00254F11"/>
    <w:rsid w:val="00255D7A"/>
    <w:rsid w:val="00277B6D"/>
    <w:rsid w:val="00282C9E"/>
    <w:rsid w:val="002845F3"/>
    <w:rsid w:val="002856AF"/>
    <w:rsid w:val="00286DBA"/>
    <w:rsid w:val="00291677"/>
    <w:rsid w:val="002930F0"/>
    <w:rsid w:val="00294ED0"/>
    <w:rsid w:val="00295139"/>
    <w:rsid w:val="00295DB8"/>
    <w:rsid w:val="0029645E"/>
    <w:rsid w:val="00297240"/>
    <w:rsid w:val="002A0028"/>
    <w:rsid w:val="002A3DEB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E3515"/>
    <w:rsid w:val="002E7828"/>
    <w:rsid w:val="002F101B"/>
    <w:rsid w:val="002F1041"/>
    <w:rsid w:val="002F5454"/>
    <w:rsid w:val="00300D4A"/>
    <w:rsid w:val="0030175B"/>
    <w:rsid w:val="00305748"/>
    <w:rsid w:val="00307FAC"/>
    <w:rsid w:val="00326214"/>
    <w:rsid w:val="003310B5"/>
    <w:rsid w:val="00331676"/>
    <w:rsid w:val="00336504"/>
    <w:rsid w:val="00342C1F"/>
    <w:rsid w:val="003449D3"/>
    <w:rsid w:val="00356EC1"/>
    <w:rsid w:val="003632B3"/>
    <w:rsid w:val="003753DD"/>
    <w:rsid w:val="00381EFB"/>
    <w:rsid w:val="0038699A"/>
    <w:rsid w:val="0039165F"/>
    <w:rsid w:val="00396303"/>
    <w:rsid w:val="003A251F"/>
    <w:rsid w:val="003B3C4C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3020"/>
    <w:rsid w:val="00401E4B"/>
    <w:rsid w:val="004227C5"/>
    <w:rsid w:val="004260CB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4BBE"/>
    <w:rsid w:val="00465728"/>
    <w:rsid w:val="00467897"/>
    <w:rsid w:val="00474EF5"/>
    <w:rsid w:val="00491876"/>
    <w:rsid w:val="00495450"/>
    <w:rsid w:val="004A0989"/>
    <w:rsid w:val="004A1387"/>
    <w:rsid w:val="004A5D06"/>
    <w:rsid w:val="004A5ED3"/>
    <w:rsid w:val="004D04D3"/>
    <w:rsid w:val="004D1705"/>
    <w:rsid w:val="004D4352"/>
    <w:rsid w:val="004D6F56"/>
    <w:rsid w:val="004E05F0"/>
    <w:rsid w:val="004E16C1"/>
    <w:rsid w:val="004F4445"/>
    <w:rsid w:val="004F7BD3"/>
    <w:rsid w:val="0051405D"/>
    <w:rsid w:val="00514ED4"/>
    <w:rsid w:val="005231F4"/>
    <w:rsid w:val="0052476A"/>
    <w:rsid w:val="00526EED"/>
    <w:rsid w:val="00527B2B"/>
    <w:rsid w:val="005360F2"/>
    <w:rsid w:val="005365ED"/>
    <w:rsid w:val="0054282B"/>
    <w:rsid w:val="00546461"/>
    <w:rsid w:val="005518B0"/>
    <w:rsid w:val="005562CB"/>
    <w:rsid w:val="00556A9E"/>
    <w:rsid w:val="00563C4F"/>
    <w:rsid w:val="005740A1"/>
    <w:rsid w:val="00576DCF"/>
    <w:rsid w:val="0058503A"/>
    <w:rsid w:val="005855EA"/>
    <w:rsid w:val="0058564D"/>
    <w:rsid w:val="005870FF"/>
    <w:rsid w:val="00593128"/>
    <w:rsid w:val="005A28A1"/>
    <w:rsid w:val="005B3EB5"/>
    <w:rsid w:val="005B741F"/>
    <w:rsid w:val="005C1828"/>
    <w:rsid w:val="005C3FF5"/>
    <w:rsid w:val="005D2F1F"/>
    <w:rsid w:val="005D353C"/>
    <w:rsid w:val="005D6FA9"/>
    <w:rsid w:val="005E4A28"/>
    <w:rsid w:val="005E7D93"/>
    <w:rsid w:val="005F02A0"/>
    <w:rsid w:val="005F5375"/>
    <w:rsid w:val="00603395"/>
    <w:rsid w:val="006067BA"/>
    <w:rsid w:val="00607EA5"/>
    <w:rsid w:val="0061324C"/>
    <w:rsid w:val="00614DFE"/>
    <w:rsid w:val="006161CE"/>
    <w:rsid w:val="0061679D"/>
    <w:rsid w:val="00634E0D"/>
    <w:rsid w:val="0064731F"/>
    <w:rsid w:val="006476AF"/>
    <w:rsid w:val="00647B52"/>
    <w:rsid w:val="006550F5"/>
    <w:rsid w:val="00655C71"/>
    <w:rsid w:val="006564A0"/>
    <w:rsid w:val="0065721E"/>
    <w:rsid w:val="00663EA8"/>
    <w:rsid w:val="00667DF2"/>
    <w:rsid w:val="00674857"/>
    <w:rsid w:val="00687852"/>
    <w:rsid w:val="006917CC"/>
    <w:rsid w:val="00695909"/>
    <w:rsid w:val="006974FA"/>
    <w:rsid w:val="006A4CF7"/>
    <w:rsid w:val="006A6E1F"/>
    <w:rsid w:val="006B09D2"/>
    <w:rsid w:val="006B7E1A"/>
    <w:rsid w:val="006C2921"/>
    <w:rsid w:val="006D5404"/>
    <w:rsid w:val="006D7CE7"/>
    <w:rsid w:val="006E4C74"/>
    <w:rsid w:val="006E6550"/>
    <w:rsid w:val="006F36A5"/>
    <w:rsid w:val="006F5C8A"/>
    <w:rsid w:val="006F6BF7"/>
    <w:rsid w:val="00714333"/>
    <w:rsid w:val="00721FC2"/>
    <w:rsid w:val="00734D35"/>
    <w:rsid w:val="0074313E"/>
    <w:rsid w:val="007467F5"/>
    <w:rsid w:val="00750D53"/>
    <w:rsid w:val="00750FFB"/>
    <w:rsid w:val="00753C48"/>
    <w:rsid w:val="007623B7"/>
    <w:rsid w:val="00762590"/>
    <w:rsid w:val="007678DC"/>
    <w:rsid w:val="00772A44"/>
    <w:rsid w:val="00773782"/>
    <w:rsid w:val="00775023"/>
    <w:rsid w:val="00781C1E"/>
    <w:rsid w:val="00787DBB"/>
    <w:rsid w:val="007A0936"/>
    <w:rsid w:val="007A1510"/>
    <w:rsid w:val="007A309E"/>
    <w:rsid w:val="007A435A"/>
    <w:rsid w:val="007B34B1"/>
    <w:rsid w:val="007B667F"/>
    <w:rsid w:val="007B6A73"/>
    <w:rsid w:val="007C1251"/>
    <w:rsid w:val="007C27FC"/>
    <w:rsid w:val="007C4DA8"/>
    <w:rsid w:val="007E641B"/>
    <w:rsid w:val="008037CB"/>
    <w:rsid w:val="00805037"/>
    <w:rsid w:val="00805FB5"/>
    <w:rsid w:val="00807303"/>
    <w:rsid w:val="008135D3"/>
    <w:rsid w:val="00820D85"/>
    <w:rsid w:val="00820E5D"/>
    <w:rsid w:val="00826448"/>
    <w:rsid w:val="0083137D"/>
    <w:rsid w:val="008353DD"/>
    <w:rsid w:val="00840BEB"/>
    <w:rsid w:val="0084134E"/>
    <w:rsid w:val="008503F2"/>
    <w:rsid w:val="00851CFB"/>
    <w:rsid w:val="008820B5"/>
    <w:rsid w:val="00883CA0"/>
    <w:rsid w:val="00897537"/>
    <w:rsid w:val="008A4F8B"/>
    <w:rsid w:val="008A7331"/>
    <w:rsid w:val="008B63B0"/>
    <w:rsid w:val="008C50E4"/>
    <w:rsid w:val="008C57FF"/>
    <w:rsid w:val="008D1F44"/>
    <w:rsid w:val="008D4C39"/>
    <w:rsid w:val="008F1503"/>
    <w:rsid w:val="008F45A3"/>
    <w:rsid w:val="00903FFA"/>
    <w:rsid w:val="009046B7"/>
    <w:rsid w:val="0090712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6194A"/>
    <w:rsid w:val="009674FB"/>
    <w:rsid w:val="00972D58"/>
    <w:rsid w:val="009738B7"/>
    <w:rsid w:val="009872D5"/>
    <w:rsid w:val="0098732E"/>
    <w:rsid w:val="0099248A"/>
    <w:rsid w:val="0099287D"/>
    <w:rsid w:val="00992A8C"/>
    <w:rsid w:val="009B5CF9"/>
    <w:rsid w:val="009B62F7"/>
    <w:rsid w:val="009C0B7D"/>
    <w:rsid w:val="009C498F"/>
    <w:rsid w:val="009D13E9"/>
    <w:rsid w:val="009D2231"/>
    <w:rsid w:val="009D62CF"/>
    <w:rsid w:val="009D7FFC"/>
    <w:rsid w:val="009E24EA"/>
    <w:rsid w:val="009E2B7E"/>
    <w:rsid w:val="009E6576"/>
    <w:rsid w:val="009E6C20"/>
    <w:rsid w:val="009E747E"/>
    <w:rsid w:val="009F02F8"/>
    <w:rsid w:val="009F743D"/>
    <w:rsid w:val="00A0234F"/>
    <w:rsid w:val="00A07923"/>
    <w:rsid w:val="00A101E9"/>
    <w:rsid w:val="00A12464"/>
    <w:rsid w:val="00A12BBF"/>
    <w:rsid w:val="00A13884"/>
    <w:rsid w:val="00A2367D"/>
    <w:rsid w:val="00A34DAB"/>
    <w:rsid w:val="00A35696"/>
    <w:rsid w:val="00A36622"/>
    <w:rsid w:val="00A373A7"/>
    <w:rsid w:val="00A570F1"/>
    <w:rsid w:val="00A5736E"/>
    <w:rsid w:val="00A65CA9"/>
    <w:rsid w:val="00A735E1"/>
    <w:rsid w:val="00A75EC7"/>
    <w:rsid w:val="00A8215A"/>
    <w:rsid w:val="00A8392D"/>
    <w:rsid w:val="00AA19BE"/>
    <w:rsid w:val="00AA37E0"/>
    <w:rsid w:val="00AA71F6"/>
    <w:rsid w:val="00AB17A1"/>
    <w:rsid w:val="00AB234B"/>
    <w:rsid w:val="00AB449C"/>
    <w:rsid w:val="00AB7AF8"/>
    <w:rsid w:val="00AD1763"/>
    <w:rsid w:val="00AD1B48"/>
    <w:rsid w:val="00AD5C83"/>
    <w:rsid w:val="00AE7270"/>
    <w:rsid w:val="00AF6736"/>
    <w:rsid w:val="00AF6DC5"/>
    <w:rsid w:val="00B02FCD"/>
    <w:rsid w:val="00B14A42"/>
    <w:rsid w:val="00B204B0"/>
    <w:rsid w:val="00B221E8"/>
    <w:rsid w:val="00B251C4"/>
    <w:rsid w:val="00B3223F"/>
    <w:rsid w:val="00B37330"/>
    <w:rsid w:val="00B456D8"/>
    <w:rsid w:val="00B53FC0"/>
    <w:rsid w:val="00B55B22"/>
    <w:rsid w:val="00B568BC"/>
    <w:rsid w:val="00B56F3C"/>
    <w:rsid w:val="00B579BF"/>
    <w:rsid w:val="00B601E5"/>
    <w:rsid w:val="00B61E18"/>
    <w:rsid w:val="00B64835"/>
    <w:rsid w:val="00B7321E"/>
    <w:rsid w:val="00B73E54"/>
    <w:rsid w:val="00B81E78"/>
    <w:rsid w:val="00B8224D"/>
    <w:rsid w:val="00B86B2A"/>
    <w:rsid w:val="00B86C98"/>
    <w:rsid w:val="00B958FC"/>
    <w:rsid w:val="00B96D40"/>
    <w:rsid w:val="00B97869"/>
    <w:rsid w:val="00BA6F6E"/>
    <w:rsid w:val="00BC04B3"/>
    <w:rsid w:val="00BC74DA"/>
    <w:rsid w:val="00BE6101"/>
    <w:rsid w:val="00BE7834"/>
    <w:rsid w:val="00BF05FC"/>
    <w:rsid w:val="00C05FCD"/>
    <w:rsid w:val="00C15460"/>
    <w:rsid w:val="00C16411"/>
    <w:rsid w:val="00C1671E"/>
    <w:rsid w:val="00C25823"/>
    <w:rsid w:val="00C25CBE"/>
    <w:rsid w:val="00C25FF4"/>
    <w:rsid w:val="00C311F3"/>
    <w:rsid w:val="00C31537"/>
    <w:rsid w:val="00C32AB6"/>
    <w:rsid w:val="00C3440C"/>
    <w:rsid w:val="00C377E0"/>
    <w:rsid w:val="00C55437"/>
    <w:rsid w:val="00C641A2"/>
    <w:rsid w:val="00C65990"/>
    <w:rsid w:val="00C711B2"/>
    <w:rsid w:val="00C76EA0"/>
    <w:rsid w:val="00C8104D"/>
    <w:rsid w:val="00C81F36"/>
    <w:rsid w:val="00C82269"/>
    <w:rsid w:val="00C84D33"/>
    <w:rsid w:val="00C84EFF"/>
    <w:rsid w:val="00CA2A3D"/>
    <w:rsid w:val="00CA4B05"/>
    <w:rsid w:val="00CA4C17"/>
    <w:rsid w:val="00CA67D6"/>
    <w:rsid w:val="00CA6B52"/>
    <w:rsid w:val="00CB14A2"/>
    <w:rsid w:val="00CC0A6C"/>
    <w:rsid w:val="00CC316E"/>
    <w:rsid w:val="00CD4A46"/>
    <w:rsid w:val="00CE7A40"/>
    <w:rsid w:val="00CF74B7"/>
    <w:rsid w:val="00D0794C"/>
    <w:rsid w:val="00D13FCE"/>
    <w:rsid w:val="00D216B0"/>
    <w:rsid w:val="00D3351C"/>
    <w:rsid w:val="00D33751"/>
    <w:rsid w:val="00D35B11"/>
    <w:rsid w:val="00D51A44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A0A72"/>
    <w:rsid w:val="00DA59D2"/>
    <w:rsid w:val="00DA71D9"/>
    <w:rsid w:val="00DB10DF"/>
    <w:rsid w:val="00DB198E"/>
    <w:rsid w:val="00DB6C56"/>
    <w:rsid w:val="00DB723C"/>
    <w:rsid w:val="00DB791B"/>
    <w:rsid w:val="00DC459B"/>
    <w:rsid w:val="00DD0178"/>
    <w:rsid w:val="00DD345A"/>
    <w:rsid w:val="00DD781A"/>
    <w:rsid w:val="00DE0AB8"/>
    <w:rsid w:val="00DE1344"/>
    <w:rsid w:val="00DE63A5"/>
    <w:rsid w:val="00DE6B19"/>
    <w:rsid w:val="00DF15A5"/>
    <w:rsid w:val="00DF5D09"/>
    <w:rsid w:val="00E03413"/>
    <w:rsid w:val="00E135DB"/>
    <w:rsid w:val="00E14642"/>
    <w:rsid w:val="00E30162"/>
    <w:rsid w:val="00E31C31"/>
    <w:rsid w:val="00E36A13"/>
    <w:rsid w:val="00E430BC"/>
    <w:rsid w:val="00E65989"/>
    <w:rsid w:val="00E750DF"/>
    <w:rsid w:val="00E77E1A"/>
    <w:rsid w:val="00E83761"/>
    <w:rsid w:val="00E838B0"/>
    <w:rsid w:val="00E875E4"/>
    <w:rsid w:val="00E902AD"/>
    <w:rsid w:val="00E9732E"/>
    <w:rsid w:val="00E97DE1"/>
    <w:rsid w:val="00EA1579"/>
    <w:rsid w:val="00EA42F3"/>
    <w:rsid w:val="00EB0531"/>
    <w:rsid w:val="00ED0310"/>
    <w:rsid w:val="00ED059B"/>
    <w:rsid w:val="00ED07C5"/>
    <w:rsid w:val="00ED0C67"/>
    <w:rsid w:val="00EF017E"/>
    <w:rsid w:val="00EF0A58"/>
    <w:rsid w:val="00EF70A5"/>
    <w:rsid w:val="00F036FB"/>
    <w:rsid w:val="00F070AE"/>
    <w:rsid w:val="00F20AB9"/>
    <w:rsid w:val="00F25880"/>
    <w:rsid w:val="00F25E58"/>
    <w:rsid w:val="00F3000F"/>
    <w:rsid w:val="00F34725"/>
    <w:rsid w:val="00F4174E"/>
    <w:rsid w:val="00F47596"/>
    <w:rsid w:val="00F543B3"/>
    <w:rsid w:val="00F65CE0"/>
    <w:rsid w:val="00F7439E"/>
    <w:rsid w:val="00F83C23"/>
    <w:rsid w:val="00F857C2"/>
    <w:rsid w:val="00F91659"/>
    <w:rsid w:val="00F95F17"/>
    <w:rsid w:val="00F96475"/>
    <w:rsid w:val="00FA5714"/>
    <w:rsid w:val="00FB3FC0"/>
    <w:rsid w:val="00FB4A74"/>
    <w:rsid w:val="00FC1D03"/>
    <w:rsid w:val="00FC6BEA"/>
    <w:rsid w:val="00FC7E46"/>
    <w:rsid w:val="00FE3245"/>
    <w:rsid w:val="00FE615D"/>
    <w:rsid w:val="00FE776F"/>
    <w:rsid w:val="00FF2476"/>
    <w:rsid w:val="00FF3B59"/>
    <w:rsid w:val="00FF55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2DA544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ENSINO</vt:lpstr>
    </vt:vector>
  </TitlesOfParts>
  <Company/>
  <LinksUpToDate>false</LinksUpToDate>
  <CharactersWithSpaces>2532</CharactersWithSpaces>
  <SharedDoc>false</SharedDoc>
  <HLinks>
    <vt:vector size="6" baseType="variant">
      <vt:variant>
        <vt:i4>4718684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http://www.institutoprocessus.com.br/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4</cp:revision>
  <cp:lastPrinted>2022-11-22T14:39:00Z</cp:lastPrinted>
  <dcterms:created xsi:type="dcterms:W3CDTF">2026-05-27T18:24:00Z</dcterms:created>
  <dcterms:modified xsi:type="dcterms:W3CDTF">2026-06-15T18:41:00Z</dcterms:modified>
</cp:coreProperties>
</file>