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72B4447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30841343"/>
      <w:bookmarkEnd w:id="0"/>
    </w:p>
    <w:p w14:paraId="61E72B43" w14:textId="3C811352" w:rsidR="00FB3FC0" w:rsidRPr="00330192" w:rsidRDefault="00380040" w:rsidP="73F87DBE">
      <w:pPr>
        <w:ind w:left="-426"/>
        <w:jc w:val="center"/>
        <w:rPr>
          <w:rFonts w:ascii="Arial" w:hAnsi="Arial" w:cs="Arial"/>
          <w:b/>
          <w:bCs/>
        </w:rPr>
      </w:pPr>
      <w:r w:rsidRPr="73F87DBE">
        <w:rPr>
          <w:rFonts w:ascii="Arial" w:hAnsi="Arial" w:cs="Arial"/>
          <w:b/>
          <w:bCs/>
        </w:rPr>
        <w:t>QUADRO</w:t>
      </w:r>
      <w:r w:rsidR="00BB1D5E" w:rsidRPr="73F87DBE">
        <w:rPr>
          <w:rFonts w:ascii="Arial" w:hAnsi="Arial" w:cs="Arial"/>
          <w:b/>
          <w:bCs/>
        </w:rPr>
        <w:t xml:space="preserve"> DE </w:t>
      </w:r>
      <w:r w:rsidRPr="73F87DBE">
        <w:rPr>
          <w:rFonts w:ascii="Arial" w:hAnsi="Arial" w:cs="Arial"/>
          <w:b/>
          <w:bCs/>
        </w:rPr>
        <w:t xml:space="preserve">ATIVIDADES – </w:t>
      </w:r>
      <w:bookmarkStart w:id="1" w:name="_Hlk135086308"/>
      <w:r w:rsidRPr="73F87DBE">
        <w:rPr>
          <w:rFonts w:ascii="Arial" w:hAnsi="Arial" w:cs="Arial"/>
          <w:b/>
          <w:bCs/>
        </w:rPr>
        <w:t>Fase</w:t>
      </w:r>
      <w:r w:rsidR="00337576" w:rsidRPr="73F87DBE">
        <w:rPr>
          <w:rFonts w:ascii="Arial" w:hAnsi="Arial" w:cs="Arial"/>
          <w:b/>
          <w:bCs/>
        </w:rPr>
        <w:t>(</w:t>
      </w:r>
      <w:r w:rsidR="0074787A" w:rsidRPr="73F87DBE">
        <w:rPr>
          <w:rFonts w:ascii="Arial" w:hAnsi="Arial" w:cs="Arial"/>
          <w:b/>
          <w:bCs/>
        </w:rPr>
        <w:t>s</w:t>
      </w:r>
      <w:r w:rsidR="00337576" w:rsidRPr="73F87DBE">
        <w:rPr>
          <w:rFonts w:ascii="Arial" w:hAnsi="Arial" w:cs="Arial"/>
          <w:b/>
          <w:bCs/>
        </w:rPr>
        <w:t>)</w:t>
      </w:r>
      <w:r w:rsidRPr="73F87DBE">
        <w:rPr>
          <w:rFonts w:ascii="Arial" w:hAnsi="Arial" w:cs="Arial"/>
          <w:b/>
          <w:bCs/>
        </w:rPr>
        <w:t xml:space="preserve"> de </w:t>
      </w:r>
      <w:r w:rsidR="00337576" w:rsidRPr="73F87DBE">
        <w:rPr>
          <w:rFonts w:ascii="Arial" w:hAnsi="Arial" w:cs="Arial"/>
          <w:b/>
          <w:bCs/>
        </w:rPr>
        <w:t xml:space="preserve">( </w:t>
      </w:r>
      <w:r w:rsidR="00C309DB">
        <w:rPr>
          <w:rFonts w:ascii="Arial" w:hAnsi="Arial" w:cs="Arial"/>
          <w:b/>
          <w:bCs/>
        </w:rPr>
        <w:t>x</w:t>
      </w:r>
      <w:r w:rsidR="00337576" w:rsidRPr="73F87DBE">
        <w:rPr>
          <w:rFonts w:ascii="Arial" w:hAnsi="Arial" w:cs="Arial"/>
          <w:b/>
          <w:bCs/>
        </w:rPr>
        <w:t xml:space="preserve"> ) Preparo   ( </w:t>
      </w:r>
      <w:r w:rsidR="00C309DB">
        <w:rPr>
          <w:rFonts w:ascii="Arial" w:hAnsi="Arial" w:cs="Arial"/>
          <w:b/>
          <w:bCs/>
        </w:rPr>
        <w:t>x</w:t>
      </w:r>
      <w:r w:rsidR="00337576" w:rsidRPr="73F87DBE">
        <w:rPr>
          <w:rFonts w:ascii="Arial" w:hAnsi="Arial" w:cs="Arial"/>
          <w:b/>
          <w:bCs/>
        </w:rPr>
        <w:t xml:space="preserve"> ) </w:t>
      </w:r>
      <w:r w:rsidR="00B97B51" w:rsidRPr="73F87DBE">
        <w:rPr>
          <w:rFonts w:ascii="Arial" w:hAnsi="Arial" w:cs="Arial"/>
          <w:b/>
          <w:bCs/>
        </w:rPr>
        <w:t>Integração</w:t>
      </w:r>
      <w:r w:rsidR="00C309DB">
        <w:rPr>
          <w:rFonts w:ascii="Arial" w:hAnsi="Arial" w:cs="Arial"/>
          <w:b/>
          <w:bCs/>
        </w:rPr>
        <w:t xml:space="preserve">    (</w:t>
      </w:r>
      <w:r w:rsidR="00337576" w:rsidRPr="73F87DBE">
        <w:rPr>
          <w:rFonts w:ascii="Arial" w:hAnsi="Arial" w:cs="Arial"/>
          <w:b/>
          <w:bCs/>
        </w:rPr>
        <w:t xml:space="preserve"> </w:t>
      </w:r>
      <w:r w:rsidR="00C309DB">
        <w:rPr>
          <w:rFonts w:ascii="Arial" w:hAnsi="Arial" w:cs="Arial"/>
          <w:b/>
          <w:bCs/>
        </w:rPr>
        <w:t>x</w:t>
      </w:r>
      <w:bookmarkStart w:id="2" w:name="_GoBack"/>
      <w:bookmarkEnd w:id="2"/>
      <w:r w:rsidR="00337576" w:rsidRPr="73F87DBE">
        <w:rPr>
          <w:rFonts w:ascii="Arial" w:hAnsi="Arial" w:cs="Arial"/>
          <w:b/>
          <w:bCs/>
        </w:rPr>
        <w:t xml:space="preserve"> ) </w:t>
      </w:r>
      <w:r w:rsidR="0074787A" w:rsidRPr="73F87DBE">
        <w:rPr>
          <w:rFonts w:ascii="Arial" w:hAnsi="Arial" w:cs="Arial"/>
          <w:b/>
          <w:bCs/>
        </w:rPr>
        <w:t>Socialização</w:t>
      </w:r>
      <w:bookmarkEnd w:id="1"/>
    </w:p>
    <w:p w14:paraId="7C739083" w14:textId="77777777" w:rsidR="00FB3FC0" w:rsidRDefault="00FB3FC0" w:rsidP="00FB3FC0">
      <w:pPr>
        <w:ind w:left="2832" w:firstLine="1134"/>
        <w:jc w:val="both"/>
        <w:rPr>
          <w:rFonts w:ascii="Arial" w:hAnsi="Arial" w:cs="Arial"/>
          <w:b/>
          <w:i/>
        </w:rPr>
      </w:pPr>
    </w:p>
    <w:p w14:paraId="0B1E4346" w14:textId="1D533384" w:rsidR="00FB3FC0" w:rsidRPr="00330192" w:rsidRDefault="00FB3FC0" w:rsidP="00BB1D5E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380040" w:rsidRPr="00380040" w14:paraId="459E642A" w14:textId="77777777" w:rsidTr="73F87DBE">
        <w:tc>
          <w:tcPr>
            <w:tcW w:w="4802" w:type="dxa"/>
          </w:tcPr>
          <w:p w14:paraId="3653E24D" w14:textId="231AA63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CURSO</w:t>
            </w:r>
          </w:p>
        </w:tc>
        <w:tc>
          <w:tcPr>
            <w:tcW w:w="4802" w:type="dxa"/>
          </w:tcPr>
          <w:p w14:paraId="4B1D7F03" w14:textId="23FF9ED5" w:rsidR="00380040" w:rsidRPr="00380040" w:rsidRDefault="272BB4CA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Direito</w:t>
            </w:r>
          </w:p>
        </w:tc>
      </w:tr>
      <w:tr w:rsidR="00380040" w:rsidRPr="00380040" w14:paraId="5D142B6A" w14:textId="77777777" w:rsidTr="73F87DBE">
        <w:tc>
          <w:tcPr>
            <w:tcW w:w="4802" w:type="dxa"/>
          </w:tcPr>
          <w:p w14:paraId="6875836F" w14:textId="633C3CC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4802" w:type="dxa"/>
          </w:tcPr>
          <w:p w14:paraId="7F4033E7" w14:textId="67BB5C41" w:rsidR="00380040" w:rsidRPr="00380040" w:rsidRDefault="3178778C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Atividade Extensionista: Governança e Compliance</w:t>
            </w:r>
          </w:p>
        </w:tc>
      </w:tr>
      <w:tr w:rsidR="00380040" w:rsidRPr="00380040" w14:paraId="72710163" w14:textId="77777777" w:rsidTr="73F87DBE">
        <w:tc>
          <w:tcPr>
            <w:tcW w:w="4802" w:type="dxa"/>
          </w:tcPr>
          <w:p w14:paraId="38532EFC" w14:textId="259C6263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PERÍODO DA TURMA</w:t>
            </w:r>
          </w:p>
        </w:tc>
        <w:tc>
          <w:tcPr>
            <w:tcW w:w="4802" w:type="dxa"/>
          </w:tcPr>
          <w:p w14:paraId="6A3E4885" w14:textId="47B03565" w:rsidR="00380040" w:rsidRPr="00380040" w:rsidRDefault="7EE1AAFA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2026.1</w:t>
            </w:r>
          </w:p>
        </w:tc>
      </w:tr>
      <w:tr w:rsidR="00380040" w:rsidRPr="00380040" w14:paraId="746FE820" w14:textId="77777777" w:rsidTr="73F87DBE">
        <w:tc>
          <w:tcPr>
            <w:tcW w:w="4802" w:type="dxa"/>
          </w:tcPr>
          <w:p w14:paraId="69D25D25" w14:textId="54B76AD8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PROFESSOR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  <w:r w:rsidRPr="00380040">
              <w:rPr>
                <w:rFonts w:ascii="Arial" w:hAnsi="Arial" w:cs="Arial"/>
                <w:b/>
                <w:sz w:val="22"/>
                <w:szCs w:val="22"/>
              </w:rPr>
              <w:t xml:space="preserve"> ARTICULADOR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</w:p>
        </w:tc>
        <w:tc>
          <w:tcPr>
            <w:tcW w:w="4802" w:type="dxa"/>
          </w:tcPr>
          <w:p w14:paraId="464C33E6" w14:textId="430FDA02" w:rsidR="00380040" w:rsidRPr="00380040" w:rsidRDefault="00C309DB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Victor Rabe</w:t>
            </w:r>
            <w:r w:rsidR="6B588D12" w:rsidRPr="73F87DBE">
              <w:rPr>
                <w:rFonts w:ascii="Arial" w:hAnsi="Arial" w:cs="Arial"/>
                <w:sz w:val="22"/>
                <w:szCs w:val="22"/>
              </w:rPr>
              <w:t>lo Brito</w:t>
            </w:r>
          </w:p>
        </w:tc>
      </w:tr>
      <w:tr w:rsidR="00E770E5" w:rsidRPr="00380040" w14:paraId="061727F3" w14:textId="77777777" w:rsidTr="73F87DBE">
        <w:tc>
          <w:tcPr>
            <w:tcW w:w="4802" w:type="dxa"/>
          </w:tcPr>
          <w:p w14:paraId="057A3F2C" w14:textId="77777777" w:rsidR="00E770E5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 DE ALUNOS ENVOLVIDOS</w:t>
            </w:r>
          </w:p>
          <w:p w14:paraId="4A357012" w14:textId="3DD62CD0" w:rsidR="00E770E5" w:rsidRPr="00380040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453CF">
              <w:rPr>
                <w:rFonts w:ascii="Arial" w:hAnsi="Arial" w:cs="Arial"/>
                <w:b/>
                <w:sz w:val="18"/>
                <w:szCs w:val="18"/>
              </w:rPr>
              <w:t>(ANEXO – Lista com nomes)</w:t>
            </w:r>
          </w:p>
        </w:tc>
        <w:tc>
          <w:tcPr>
            <w:tcW w:w="4802" w:type="dxa"/>
          </w:tcPr>
          <w:p w14:paraId="7F193BC6" w14:textId="0F228DE2" w:rsidR="00E770E5" w:rsidRPr="0074787A" w:rsidRDefault="77FD891D" w:rsidP="73F87D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73F87DBE">
              <w:rPr>
                <w:rFonts w:ascii="Arial" w:hAnsi="Arial" w:cs="Arial"/>
                <w:sz w:val="18"/>
                <w:szCs w:val="18"/>
              </w:rPr>
              <w:t>1 aluno</w:t>
            </w:r>
          </w:p>
        </w:tc>
      </w:tr>
      <w:tr w:rsidR="00380040" w:rsidRPr="00380040" w14:paraId="49442827" w14:textId="77777777" w:rsidTr="73F87DBE">
        <w:tc>
          <w:tcPr>
            <w:tcW w:w="4802" w:type="dxa"/>
          </w:tcPr>
          <w:p w14:paraId="04291135" w14:textId="77E98C17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ATIVIDADE</w:t>
            </w:r>
          </w:p>
        </w:tc>
        <w:tc>
          <w:tcPr>
            <w:tcW w:w="4802" w:type="dxa"/>
          </w:tcPr>
          <w:p w14:paraId="3685E237" w14:textId="22B94803" w:rsidR="0074787A" w:rsidRPr="0074787A" w:rsidRDefault="00C309DB" w:rsidP="73F87D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309DB">
              <w:rPr>
                <w:rFonts w:ascii="Arial" w:hAnsi="Arial" w:cs="Arial"/>
                <w:sz w:val="18"/>
                <w:szCs w:val="18"/>
              </w:rPr>
              <w:t>Prevenção e o Tratamento do Superendividamento sob o aspecto da Lei n° 14.181 de 2021</w:t>
            </w:r>
          </w:p>
        </w:tc>
      </w:tr>
      <w:tr w:rsidR="00380040" w:rsidRPr="00380040" w14:paraId="4A0FDA8B" w14:textId="77777777" w:rsidTr="73F87DBE">
        <w:tc>
          <w:tcPr>
            <w:tcW w:w="4802" w:type="dxa"/>
          </w:tcPr>
          <w:p w14:paraId="56C547A5" w14:textId="3118EF22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DATA</w:t>
            </w:r>
          </w:p>
        </w:tc>
        <w:tc>
          <w:tcPr>
            <w:tcW w:w="4802" w:type="dxa"/>
          </w:tcPr>
          <w:p w14:paraId="695A58DC" w14:textId="2BBA3B5B" w:rsidR="00380040" w:rsidRPr="00380040" w:rsidRDefault="097CBC74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02 de julho de 2026</w:t>
            </w:r>
          </w:p>
        </w:tc>
      </w:tr>
      <w:tr w:rsidR="00B97B51" w:rsidRPr="00380040" w14:paraId="1BF770F0" w14:textId="77777777" w:rsidTr="73F87DBE">
        <w:tc>
          <w:tcPr>
            <w:tcW w:w="4802" w:type="dxa"/>
          </w:tcPr>
          <w:p w14:paraId="4F24B837" w14:textId="23F24C03" w:rsidR="00B97B51" w:rsidRPr="00380040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</w:t>
            </w:r>
          </w:p>
        </w:tc>
        <w:tc>
          <w:tcPr>
            <w:tcW w:w="4802" w:type="dxa"/>
          </w:tcPr>
          <w:p w14:paraId="4EBBF6CA" w14:textId="17081E7B" w:rsidR="00B97B51" w:rsidRPr="00380040" w:rsidRDefault="38491F5B" w:rsidP="73F87D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Rodoviária do Plano Piloto - DF</w:t>
            </w:r>
          </w:p>
        </w:tc>
      </w:tr>
      <w:tr w:rsidR="00B97B51" w:rsidRPr="00380040" w14:paraId="0E7D2106" w14:textId="77777777" w:rsidTr="73F87DBE">
        <w:tc>
          <w:tcPr>
            <w:tcW w:w="4802" w:type="dxa"/>
          </w:tcPr>
          <w:p w14:paraId="48022F2C" w14:textId="66AA9E63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DURAÇAO DA ATIVIDADE</w:t>
            </w:r>
          </w:p>
        </w:tc>
        <w:tc>
          <w:tcPr>
            <w:tcW w:w="4802" w:type="dxa"/>
          </w:tcPr>
          <w:p w14:paraId="16D89948" w14:textId="639AD7E6" w:rsidR="00B97B51" w:rsidRDefault="0C19E27F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18h – 19h</w:t>
            </w:r>
          </w:p>
        </w:tc>
      </w:tr>
      <w:tr w:rsidR="00B97B51" w:rsidRPr="00380040" w14:paraId="6160E06E" w14:textId="77777777" w:rsidTr="73F87DBE">
        <w:tc>
          <w:tcPr>
            <w:tcW w:w="4802" w:type="dxa"/>
          </w:tcPr>
          <w:p w14:paraId="51620B5B" w14:textId="3DD87047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PÚBLICO ES</w:t>
            </w:r>
            <w:r w:rsidR="0074787A">
              <w:rPr>
                <w:rFonts w:ascii="Arial" w:hAnsi="Arial" w:cs="Arial"/>
                <w:b/>
                <w:sz w:val="22"/>
                <w:szCs w:val="22"/>
              </w:rPr>
              <w:t>TIMADO</w:t>
            </w:r>
          </w:p>
        </w:tc>
        <w:tc>
          <w:tcPr>
            <w:tcW w:w="4802" w:type="dxa"/>
          </w:tcPr>
          <w:p w14:paraId="395A89AF" w14:textId="5E83B88F" w:rsidR="00B97B51" w:rsidRDefault="32B3D301" w:rsidP="73F87DBE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10 a 15 pessoas</w:t>
            </w:r>
          </w:p>
        </w:tc>
      </w:tr>
    </w:tbl>
    <w:p w14:paraId="23079385" w14:textId="77777777" w:rsidR="00FB3FC0" w:rsidRDefault="00FB3FC0" w:rsidP="007B667F">
      <w:pPr>
        <w:jc w:val="center"/>
        <w:rPr>
          <w:rFonts w:ascii="Arial" w:hAnsi="Arial" w:cs="Arial"/>
          <w:b/>
          <w:sz w:val="20"/>
          <w:szCs w:val="20"/>
        </w:rPr>
      </w:pPr>
    </w:p>
    <w:p w14:paraId="66A5E062" w14:textId="77777777" w:rsidR="00380040" w:rsidRPr="00681313" w:rsidRDefault="00380040" w:rsidP="007B667F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 w:rsidRPr="00681313">
        <w:rPr>
          <w:b/>
          <w:bCs/>
          <w:szCs w:val="24"/>
        </w:rPr>
        <w:t>FOTOS</w:t>
      </w:r>
    </w:p>
    <w:p w14:paraId="3D3BD5BE" w14:textId="470D51D7" w:rsidR="00380040" w:rsidRDefault="00380040" w:rsidP="002F75B0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18CEA716" w14:textId="52F814C9" w:rsidR="00231866" w:rsidRPr="00460F29" w:rsidRDefault="3CE0C762" w:rsidP="73F87DBE">
      <w:pPr>
        <w:pStyle w:val="Rodap"/>
        <w:tabs>
          <w:tab w:val="clear" w:pos="4419"/>
          <w:tab w:val="clear" w:pos="8838"/>
        </w:tabs>
        <w:jc w:val="center"/>
        <w:rPr>
          <w:sz w:val="20"/>
        </w:rPr>
      </w:pPr>
      <w:r>
        <w:rPr>
          <w:noProof/>
          <w:lang w:eastAsia="pt-BR"/>
        </w:rPr>
        <w:lastRenderedPageBreak/>
        <w:drawing>
          <wp:inline distT="0" distB="0" distL="0" distR="0" wp14:anchorId="4013A685" wp14:editId="5319F190">
            <wp:extent cx="4581525" cy="6105525"/>
            <wp:effectExtent l="0" t="0" r="0" b="0"/>
            <wp:docPr id="11566376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637653" name="Picture 115663765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18BCED7F" wp14:editId="2F6B67B0">
            <wp:extent cx="4581525" cy="6105525"/>
            <wp:effectExtent l="0" t="0" r="0" b="0"/>
            <wp:docPr id="188927139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271395" name="Picture 188927139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6FDF366F" wp14:editId="70DD5E5A">
            <wp:extent cx="4581525" cy="6105525"/>
            <wp:effectExtent l="0" t="0" r="0" b="0"/>
            <wp:docPr id="27327765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277651" name="Picture 27327765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7AF8">
        <w:t xml:space="preserve">       </w:t>
      </w:r>
      <w:r w:rsidR="00AB7AF8" w:rsidRPr="73F87DBE">
        <w:rPr>
          <w:sz w:val="20"/>
        </w:rPr>
        <w:t xml:space="preserve">      </w:t>
      </w:r>
    </w:p>
    <w:p w14:paraId="23D75DFE" w14:textId="15109C98" w:rsidR="00686FB7" w:rsidRDefault="00686FB7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9542B1E" w14:textId="6D06FBB5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7DAC5FC" w14:textId="582EE60C" w:rsidR="73F87DBE" w:rsidRDefault="73F87DBE" w:rsidP="73F87DBE">
      <w:pPr>
        <w:pStyle w:val="Rodap"/>
        <w:tabs>
          <w:tab w:val="clear" w:pos="4419"/>
          <w:tab w:val="clear" w:pos="8838"/>
        </w:tabs>
        <w:jc w:val="center"/>
        <w:rPr>
          <w:b/>
          <w:bCs/>
        </w:rPr>
      </w:pPr>
    </w:p>
    <w:p w14:paraId="663D516E" w14:textId="218E6A15" w:rsidR="73F87DBE" w:rsidRDefault="73F87DBE" w:rsidP="73F87DBE">
      <w:pPr>
        <w:pStyle w:val="Rodap"/>
        <w:tabs>
          <w:tab w:val="clear" w:pos="4419"/>
          <w:tab w:val="clear" w:pos="8838"/>
        </w:tabs>
        <w:jc w:val="center"/>
        <w:rPr>
          <w:b/>
          <w:bCs/>
        </w:rPr>
      </w:pPr>
    </w:p>
    <w:p w14:paraId="6EB38325" w14:textId="77BB0C76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5DDA0BF8" w14:textId="110A01B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7F15E91" w14:textId="11C5AF47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7E1FF06" w14:textId="640166EA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4D601C4" w14:textId="410E7F1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42F5D3D" w14:textId="0818E7F9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EFFD365" w14:textId="2C421045" w:rsidR="00CC2203" w:rsidRDefault="00CC2203" w:rsidP="73F87DBE">
      <w:pPr>
        <w:pStyle w:val="Rodap"/>
        <w:tabs>
          <w:tab w:val="clear" w:pos="4419"/>
          <w:tab w:val="clear" w:pos="8838"/>
        </w:tabs>
        <w:jc w:val="center"/>
        <w:rPr>
          <w:b/>
          <w:bCs/>
        </w:rPr>
      </w:pPr>
    </w:p>
    <w:p w14:paraId="6EA7E674" w14:textId="3A40EF98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F2CF6EF" w14:textId="77777777" w:rsidR="00CC2203" w:rsidRPr="0006352C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 w:rsidRPr="0006352C">
        <w:rPr>
          <w:b/>
          <w:bCs/>
          <w:szCs w:val="24"/>
        </w:rPr>
        <w:t>ANEXO</w:t>
      </w:r>
    </w:p>
    <w:p w14:paraId="3B09F52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080FD50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16C0C234" w14:textId="77777777" w:rsidR="00CC2203" w:rsidRDefault="00CC2203" w:rsidP="00CC2203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ALUNOS ENVOLVIDOS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CC2203" w14:paraId="1D897917" w14:textId="77777777" w:rsidTr="73F87DBE">
        <w:tc>
          <w:tcPr>
            <w:tcW w:w="4802" w:type="dxa"/>
            <w:shd w:val="clear" w:color="auto" w:fill="F2F2F2" w:themeFill="background1" w:themeFillShade="F2"/>
          </w:tcPr>
          <w:p w14:paraId="69B2DEB6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OME</w:t>
            </w:r>
          </w:p>
        </w:tc>
        <w:tc>
          <w:tcPr>
            <w:tcW w:w="4802" w:type="dxa"/>
            <w:shd w:val="clear" w:color="auto" w:fill="F2F2F2" w:themeFill="background1" w:themeFillShade="F2"/>
          </w:tcPr>
          <w:p w14:paraId="0E16D8D7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MATRÍCULA</w:t>
            </w:r>
          </w:p>
        </w:tc>
      </w:tr>
      <w:tr w:rsidR="00CC2203" w14:paraId="02057FB5" w14:textId="77777777" w:rsidTr="73F87DBE">
        <w:tc>
          <w:tcPr>
            <w:tcW w:w="4802" w:type="dxa"/>
          </w:tcPr>
          <w:p w14:paraId="3DF717AF" w14:textId="66F758E8" w:rsidR="00CC2203" w:rsidRPr="009621D4" w:rsidRDefault="00587B98" w:rsidP="73F87DBE">
            <w:pPr>
              <w:spacing w:before="120" w:after="120"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 xml:space="preserve">Danillo Mota Modesto de Barros </w:t>
            </w:r>
          </w:p>
        </w:tc>
        <w:tc>
          <w:tcPr>
            <w:tcW w:w="4802" w:type="dxa"/>
          </w:tcPr>
          <w:p w14:paraId="4B54747B" w14:textId="226E1E5A" w:rsidR="00CC2203" w:rsidRPr="009621D4" w:rsidRDefault="00587B98" w:rsidP="73F87DBE">
            <w:pPr>
              <w:spacing w:before="120" w:after="120"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73F87DBE">
              <w:rPr>
                <w:rFonts w:ascii="Arial" w:hAnsi="Arial" w:cs="Arial"/>
                <w:sz w:val="22"/>
                <w:szCs w:val="22"/>
              </w:rPr>
              <w:t>2423180000101</w:t>
            </w:r>
          </w:p>
        </w:tc>
      </w:tr>
    </w:tbl>
    <w:p w14:paraId="71F6252A" w14:textId="77777777" w:rsidR="00CC2203" w:rsidRPr="005363EB" w:rsidRDefault="00CC2203" w:rsidP="00CC2203">
      <w:pPr>
        <w:pStyle w:val="Rodap"/>
        <w:tabs>
          <w:tab w:val="clear" w:pos="4419"/>
          <w:tab w:val="clear" w:pos="8838"/>
        </w:tabs>
        <w:jc w:val="both"/>
        <w:rPr>
          <w:b/>
          <w:bCs/>
          <w:sz w:val="18"/>
          <w:szCs w:val="18"/>
        </w:rPr>
      </w:pPr>
    </w:p>
    <w:p w14:paraId="68347302" w14:textId="77777777" w:rsidR="00CC2203" w:rsidRPr="00754028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sectPr w:rsidR="00CC2203" w:rsidRPr="00754028" w:rsidSect="007B66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4FC28" w14:textId="77777777" w:rsidR="006274BC" w:rsidRDefault="006274BC">
      <w:r>
        <w:separator/>
      </w:r>
    </w:p>
  </w:endnote>
  <w:endnote w:type="continuationSeparator" w:id="0">
    <w:p w14:paraId="7CE071B3" w14:textId="77777777" w:rsidR="006274BC" w:rsidRDefault="0062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E183B" w14:textId="77777777" w:rsidR="00417812" w:rsidRDefault="004178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32412A6" w14:textId="7DD5A298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9DB">
          <w:rPr>
            <w:noProof/>
          </w:rPr>
          <w:t>1</w:t>
        </w:r>
        <w:r>
          <w:fldChar w:fldCharType="end"/>
        </w:r>
        <w:r w:rsidR="001153F4">
          <w:t>/</w:t>
        </w:r>
        <w:r w:rsidR="00CC2203">
          <w:t>2</w:t>
        </w:r>
      </w:p>
    </w:sdtContent>
  </w:sdt>
  <w:p w14:paraId="39EC3529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>Centro Universitário Processus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6FA9B" w14:textId="77777777" w:rsidR="00417812" w:rsidRDefault="004178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32434" w14:textId="77777777" w:rsidR="006274BC" w:rsidRDefault="006274BC">
      <w:r>
        <w:separator/>
      </w:r>
    </w:p>
  </w:footnote>
  <w:footnote w:type="continuationSeparator" w:id="0">
    <w:p w14:paraId="19A75033" w14:textId="77777777" w:rsidR="006274BC" w:rsidRDefault="00627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9B4E" w14:textId="77777777" w:rsidR="00417812" w:rsidRDefault="0041781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D06BC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E7CFC5" wp14:editId="5B1A921B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884D3C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>Centro Universitário Processus</w:t>
    </w:r>
  </w:p>
  <w:p w14:paraId="7E07E90F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1084E4CE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F9143" w14:textId="77777777" w:rsidR="00417812" w:rsidRDefault="004178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116A"/>
    <w:rsid w:val="000011DF"/>
    <w:rsid w:val="000053DE"/>
    <w:rsid w:val="00005B4D"/>
    <w:rsid w:val="000219D6"/>
    <w:rsid w:val="00023F58"/>
    <w:rsid w:val="000304F8"/>
    <w:rsid w:val="00031047"/>
    <w:rsid w:val="00032BEE"/>
    <w:rsid w:val="00034836"/>
    <w:rsid w:val="00036072"/>
    <w:rsid w:val="00036465"/>
    <w:rsid w:val="0005066B"/>
    <w:rsid w:val="000510ED"/>
    <w:rsid w:val="000544D2"/>
    <w:rsid w:val="00057BC8"/>
    <w:rsid w:val="0006352C"/>
    <w:rsid w:val="00065016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153F4"/>
    <w:rsid w:val="00120483"/>
    <w:rsid w:val="00120F10"/>
    <w:rsid w:val="00122367"/>
    <w:rsid w:val="0012469B"/>
    <w:rsid w:val="001254BB"/>
    <w:rsid w:val="001276C6"/>
    <w:rsid w:val="00132495"/>
    <w:rsid w:val="0014013B"/>
    <w:rsid w:val="0014042B"/>
    <w:rsid w:val="00141A72"/>
    <w:rsid w:val="001440F7"/>
    <w:rsid w:val="0015673C"/>
    <w:rsid w:val="001608EC"/>
    <w:rsid w:val="00163CC7"/>
    <w:rsid w:val="001720FC"/>
    <w:rsid w:val="00184A4C"/>
    <w:rsid w:val="00191FEE"/>
    <w:rsid w:val="001973AE"/>
    <w:rsid w:val="001A7838"/>
    <w:rsid w:val="001B1AF0"/>
    <w:rsid w:val="001B2EE0"/>
    <w:rsid w:val="001B3A56"/>
    <w:rsid w:val="001B668F"/>
    <w:rsid w:val="001B7277"/>
    <w:rsid w:val="001C08B0"/>
    <w:rsid w:val="001D5EA2"/>
    <w:rsid w:val="001D707A"/>
    <w:rsid w:val="001E1B84"/>
    <w:rsid w:val="001E6E02"/>
    <w:rsid w:val="001E7776"/>
    <w:rsid w:val="001E7F81"/>
    <w:rsid w:val="00202315"/>
    <w:rsid w:val="00210CAC"/>
    <w:rsid w:val="00221265"/>
    <w:rsid w:val="00226D8D"/>
    <w:rsid w:val="00231866"/>
    <w:rsid w:val="00236F8A"/>
    <w:rsid w:val="00247FDD"/>
    <w:rsid w:val="00251599"/>
    <w:rsid w:val="00254F11"/>
    <w:rsid w:val="0027270F"/>
    <w:rsid w:val="00277B6D"/>
    <w:rsid w:val="00282C9E"/>
    <w:rsid w:val="002845F3"/>
    <w:rsid w:val="002856AF"/>
    <w:rsid w:val="00286DBA"/>
    <w:rsid w:val="00291677"/>
    <w:rsid w:val="002930F0"/>
    <w:rsid w:val="00294ED0"/>
    <w:rsid w:val="002950C0"/>
    <w:rsid w:val="00295139"/>
    <w:rsid w:val="00295DB8"/>
    <w:rsid w:val="00297240"/>
    <w:rsid w:val="002A0028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F101B"/>
    <w:rsid w:val="002F1041"/>
    <w:rsid w:val="002F5454"/>
    <w:rsid w:val="002F75B0"/>
    <w:rsid w:val="00305748"/>
    <w:rsid w:val="00307FAC"/>
    <w:rsid w:val="003310B5"/>
    <w:rsid w:val="00331676"/>
    <w:rsid w:val="00336504"/>
    <w:rsid w:val="00337576"/>
    <w:rsid w:val="00342C1F"/>
    <w:rsid w:val="003449D3"/>
    <w:rsid w:val="00356EC1"/>
    <w:rsid w:val="003753DD"/>
    <w:rsid w:val="00380040"/>
    <w:rsid w:val="00381EFB"/>
    <w:rsid w:val="0039165F"/>
    <w:rsid w:val="00396303"/>
    <w:rsid w:val="003A251F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2BE3"/>
    <w:rsid w:val="003F3020"/>
    <w:rsid w:val="00417812"/>
    <w:rsid w:val="004201FA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384D"/>
    <w:rsid w:val="00454BBE"/>
    <w:rsid w:val="00460F29"/>
    <w:rsid w:val="00465728"/>
    <w:rsid w:val="00467897"/>
    <w:rsid w:val="00474EF5"/>
    <w:rsid w:val="00491876"/>
    <w:rsid w:val="00495450"/>
    <w:rsid w:val="004A0989"/>
    <w:rsid w:val="004A5D06"/>
    <w:rsid w:val="004B49F0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476A"/>
    <w:rsid w:val="00526EED"/>
    <w:rsid w:val="005360F2"/>
    <w:rsid w:val="005365ED"/>
    <w:rsid w:val="0054282B"/>
    <w:rsid w:val="00546461"/>
    <w:rsid w:val="005518B0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87B98"/>
    <w:rsid w:val="00593128"/>
    <w:rsid w:val="0059705D"/>
    <w:rsid w:val="005A28A1"/>
    <w:rsid w:val="005B3EB5"/>
    <w:rsid w:val="005B741F"/>
    <w:rsid w:val="005C1828"/>
    <w:rsid w:val="005C3FF5"/>
    <w:rsid w:val="005D2F1F"/>
    <w:rsid w:val="005D353C"/>
    <w:rsid w:val="005E4A28"/>
    <w:rsid w:val="005F02A0"/>
    <w:rsid w:val="005F5375"/>
    <w:rsid w:val="00603395"/>
    <w:rsid w:val="006067BA"/>
    <w:rsid w:val="00607EA5"/>
    <w:rsid w:val="0061324C"/>
    <w:rsid w:val="00614DFE"/>
    <w:rsid w:val="006161CE"/>
    <w:rsid w:val="006274BC"/>
    <w:rsid w:val="00634E0D"/>
    <w:rsid w:val="0064731F"/>
    <w:rsid w:val="006476AF"/>
    <w:rsid w:val="00647B52"/>
    <w:rsid w:val="006550F5"/>
    <w:rsid w:val="00655C71"/>
    <w:rsid w:val="006564A0"/>
    <w:rsid w:val="0065721E"/>
    <w:rsid w:val="006613E0"/>
    <w:rsid w:val="00663EA8"/>
    <w:rsid w:val="00667DF2"/>
    <w:rsid w:val="00674857"/>
    <w:rsid w:val="00681313"/>
    <w:rsid w:val="00686FB7"/>
    <w:rsid w:val="00687852"/>
    <w:rsid w:val="006917CC"/>
    <w:rsid w:val="00695909"/>
    <w:rsid w:val="006974FA"/>
    <w:rsid w:val="006A4CF7"/>
    <w:rsid w:val="006B09D2"/>
    <w:rsid w:val="006B7E1A"/>
    <w:rsid w:val="006C2921"/>
    <w:rsid w:val="006D5404"/>
    <w:rsid w:val="006D7CE7"/>
    <w:rsid w:val="006E4C74"/>
    <w:rsid w:val="006F36A5"/>
    <w:rsid w:val="006F5C8A"/>
    <w:rsid w:val="006F6BF7"/>
    <w:rsid w:val="007039F2"/>
    <w:rsid w:val="00721FC2"/>
    <w:rsid w:val="00734D35"/>
    <w:rsid w:val="00737A0E"/>
    <w:rsid w:val="00737FE4"/>
    <w:rsid w:val="0074313E"/>
    <w:rsid w:val="00743DA5"/>
    <w:rsid w:val="007467F5"/>
    <w:rsid w:val="0074787A"/>
    <w:rsid w:val="00750D53"/>
    <w:rsid w:val="00750FFB"/>
    <w:rsid w:val="00753C48"/>
    <w:rsid w:val="00754028"/>
    <w:rsid w:val="007623B7"/>
    <w:rsid w:val="00762590"/>
    <w:rsid w:val="007643C9"/>
    <w:rsid w:val="007678DC"/>
    <w:rsid w:val="00773782"/>
    <w:rsid w:val="00775023"/>
    <w:rsid w:val="00781C1E"/>
    <w:rsid w:val="00787DBB"/>
    <w:rsid w:val="007A0936"/>
    <w:rsid w:val="007A1510"/>
    <w:rsid w:val="007A309E"/>
    <w:rsid w:val="007A435A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20E5D"/>
    <w:rsid w:val="00826448"/>
    <w:rsid w:val="008353DD"/>
    <w:rsid w:val="00840BEB"/>
    <w:rsid w:val="0084134E"/>
    <w:rsid w:val="008503F2"/>
    <w:rsid w:val="00873359"/>
    <w:rsid w:val="008820B5"/>
    <w:rsid w:val="00883CA0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72D5"/>
    <w:rsid w:val="0098732E"/>
    <w:rsid w:val="00992A8C"/>
    <w:rsid w:val="00992AA7"/>
    <w:rsid w:val="00994BF7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F02F8"/>
    <w:rsid w:val="009F743D"/>
    <w:rsid w:val="00A0234F"/>
    <w:rsid w:val="00A101E9"/>
    <w:rsid w:val="00A12BBF"/>
    <w:rsid w:val="00A141E3"/>
    <w:rsid w:val="00A34DAB"/>
    <w:rsid w:val="00A35696"/>
    <w:rsid w:val="00A36622"/>
    <w:rsid w:val="00A373A7"/>
    <w:rsid w:val="00A421EE"/>
    <w:rsid w:val="00A5736E"/>
    <w:rsid w:val="00A735E1"/>
    <w:rsid w:val="00A75788"/>
    <w:rsid w:val="00A75EC7"/>
    <w:rsid w:val="00A8215A"/>
    <w:rsid w:val="00AA19BE"/>
    <w:rsid w:val="00AA37E0"/>
    <w:rsid w:val="00AA71F6"/>
    <w:rsid w:val="00AB17A1"/>
    <w:rsid w:val="00AB449C"/>
    <w:rsid w:val="00AB7AF8"/>
    <w:rsid w:val="00AD1763"/>
    <w:rsid w:val="00AD1B48"/>
    <w:rsid w:val="00AD4C0B"/>
    <w:rsid w:val="00AD5C83"/>
    <w:rsid w:val="00AE7270"/>
    <w:rsid w:val="00AF6736"/>
    <w:rsid w:val="00AF6DC5"/>
    <w:rsid w:val="00B02FCD"/>
    <w:rsid w:val="00B14A42"/>
    <w:rsid w:val="00B221E8"/>
    <w:rsid w:val="00B251C4"/>
    <w:rsid w:val="00B3223F"/>
    <w:rsid w:val="00B37330"/>
    <w:rsid w:val="00B456D8"/>
    <w:rsid w:val="00B53FC0"/>
    <w:rsid w:val="00B55B22"/>
    <w:rsid w:val="00B568BC"/>
    <w:rsid w:val="00B601E5"/>
    <w:rsid w:val="00B61E18"/>
    <w:rsid w:val="00B64835"/>
    <w:rsid w:val="00B7321E"/>
    <w:rsid w:val="00B73E54"/>
    <w:rsid w:val="00B8224D"/>
    <w:rsid w:val="00B86B2A"/>
    <w:rsid w:val="00B86C98"/>
    <w:rsid w:val="00B958FC"/>
    <w:rsid w:val="00B96D40"/>
    <w:rsid w:val="00B97869"/>
    <w:rsid w:val="00B97B51"/>
    <w:rsid w:val="00BB1D5E"/>
    <w:rsid w:val="00BC04B3"/>
    <w:rsid w:val="00BE6101"/>
    <w:rsid w:val="00BE7834"/>
    <w:rsid w:val="00BF05FC"/>
    <w:rsid w:val="00C15460"/>
    <w:rsid w:val="00C16411"/>
    <w:rsid w:val="00C25823"/>
    <w:rsid w:val="00C25CBE"/>
    <w:rsid w:val="00C25FF4"/>
    <w:rsid w:val="00C309DB"/>
    <w:rsid w:val="00C311F3"/>
    <w:rsid w:val="00C31537"/>
    <w:rsid w:val="00C3440C"/>
    <w:rsid w:val="00C377E0"/>
    <w:rsid w:val="00C42ABC"/>
    <w:rsid w:val="00C51092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A2A3D"/>
    <w:rsid w:val="00CA4B05"/>
    <w:rsid w:val="00CA4C17"/>
    <w:rsid w:val="00CA67D6"/>
    <w:rsid w:val="00CA6B52"/>
    <w:rsid w:val="00CB14A2"/>
    <w:rsid w:val="00CC0A6C"/>
    <w:rsid w:val="00CC2203"/>
    <w:rsid w:val="00CC316E"/>
    <w:rsid w:val="00CD4A46"/>
    <w:rsid w:val="00CE7349"/>
    <w:rsid w:val="00CE7A40"/>
    <w:rsid w:val="00CF74B7"/>
    <w:rsid w:val="00D0794C"/>
    <w:rsid w:val="00D216B0"/>
    <w:rsid w:val="00D3351C"/>
    <w:rsid w:val="00D33751"/>
    <w:rsid w:val="00D35B11"/>
    <w:rsid w:val="00D36C33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94674"/>
    <w:rsid w:val="00DA0A72"/>
    <w:rsid w:val="00DA59D2"/>
    <w:rsid w:val="00DB10DF"/>
    <w:rsid w:val="00DB198E"/>
    <w:rsid w:val="00DB6C56"/>
    <w:rsid w:val="00DB723C"/>
    <w:rsid w:val="00DB791B"/>
    <w:rsid w:val="00DC459B"/>
    <w:rsid w:val="00DD0178"/>
    <w:rsid w:val="00DD345A"/>
    <w:rsid w:val="00DD781A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6A13"/>
    <w:rsid w:val="00E430BC"/>
    <w:rsid w:val="00E65989"/>
    <w:rsid w:val="00E750DF"/>
    <w:rsid w:val="00E770E5"/>
    <w:rsid w:val="00E77E1A"/>
    <w:rsid w:val="00E838B0"/>
    <w:rsid w:val="00E875E4"/>
    <w:rsid w:val="00E902AD"/>
    <w:rsid w:val="00E97DE1"/>
    <w:rsid w:val="00EA1579"/>
    <w:rsid w:val="00EB0531"/>
    <w:rsid w:val="00EB566A"/>
    <w:rsid w:val="00EB7180"/>
    <w:rsid w:val="00ED0310"/>
    <w:rsid w:val="00ED059B"/>
    <w:rsid w:val="00ED07C5"/>
    <w:rsid w:val="00EF017E"/>
    <w:rsid w:val="00EF70A5"/>
    <w:rsid w:val="00F036FB"/>
    <w:rsid w:val="00F25880"/>
    <w:rsid w:val="00F25E58"/>
    <w:rsid w:val="00F3000F"/>
    <w:rsid w:val="00F34725"/>
    <w:rsid w:val="00F4174E"/>
    <w:rsid w:val="00F47596"/>
    <w:rsid w:val="00F543B3"/>
    <w:rsid w:val="00F55CA3"/>
    <w:rsid w:val="00F65CE0"/>
    <w:rsid w:val="00F7439E"/>
    <w:rsid w:val="00F83C23"/>
    <w:rsid w:val="00F857C2"/>
    <w:rsid w:val="00F91659"/>
    <w:rsid w:val="00F95F17"/>
    <w:rsid w:val="00F96475"/>
    <w:rsid w:val="00FA5714"/>
    <w:rsid w:val="00FB3FC0"/>
    <w:rsid w:val="00FB4A74"/>
    <w:rsid w:val="00FC2D0E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  <w:rsid w:val="097CBC74"/>
    <w:rsid w:val="0C19E27F"/>
    <w:rsid w:val="272BB4CA"/>
    <w:rsid w:val="314B8827"/>
    <w:rsid w:val="3178778C"/>
    <w:rsid w:val="32B3D301"/>
    <w:rsid w:val="38491F5B"/>
    <w:rsid w:val="389CF6D4"/>
    <w:rsid w:val="3CE0C762"/>
    <w:rsid w:val="5916621F"/>
    <w:rsid w:val="5B1EBAA1"/>
    <w:rsid w:val="5BD57DF2"/>
    <w:rsid w:val="61C29164"/>
    <w:rsid w:val="68352F5C"/>
    <w:rsid w:val="6B588D12"/>
    <w:rsid w:val="6D818A51"/>
    <w:rsid w:val="70782864"/>
    <w:rsid w:val="73F87DBE"/>
    <w:rsid w:val="77FD891D"/>
    <w:rsid w:val="7EE1A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6A0F9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table" w:styleId="Tabelacomgrade">
    <w:name w:val="Table Grid"/>
    <w:basedOn w:val="Tabelanormal"/>
    <w:rsid w:val="00380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ENSINO</vt:lpstr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2</cp:revision>
  <cp:lastPrinted>2023-05-24T18:31:00Z</cp:lastPrinted>
  <dcterms:created xsi:type="dcterms:W3CDTF">2026-07-06T17:55:00Z</dcterms:created>
  <dcterms:modified xsi:type="dcterms:W3CDTF">2026-07-06T17:55:00Z</dcterms:modified>
</cp:coreProperties>
</file>